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531" w:rsidRPr="00604730" w:rsidRDefault="00C75531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6" type="#_x0000_t75" style="position:absolute;margin-left:0;margin-top:-47.9pt;width:62.25pt;height:76.15pt;z-index:-251658240;visibility:visible;mso-position-horizontal:center;mso-position-horizontal-relative:page">
            <v:imagedata r:id="rId5" o:title=""/>
            <w10:wrap anchorx="page"/>
          </v:shape>
        </w:pic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  <w:r>
        <w:rPr>
          <w:rFonts w:ascii="Arial" w:hAnsi="Arial" w:cs="Arial"/>
          <w:b/>
          <w:bCs/>
          <w:sz w:val="28"/>
          <w:szCs w:val="28"/>
        </w:rPr>
        <w:tab/>
      </w:r>
    </w:p>
    <w:p w:rsidR="00C75531" w:rsidRDefault="00C75531">
      <w:pPr>
        <w:rPr>
          <w:rFonts w:ascii="Arial" w:hAnsi="Arial" w:cs="Arial"/>
          <w:b/>
          <w:bCs/>
          <w:sz w:val="28"/>
          <w:szCs w:val="28"/>
        </w:rPr>
      </w:pPr>
    </w:p>
    <w:p w:rsidR="00C75531" w:rsidRDefault="00C75531">
      <w:pPr>
        <w:jc w:val="center"/>
        <w:rPr>
          <w:rFonts w:ascii="Comic Sans MS" w:hAnsi="Comic Sans MS" w:cs="Comic Sans MS"/>
          <w:b/>
          <w:bCs/>
          <w:sz w:val="40"/>
          <w:szCs w:val="40"/>
        </w:rPr>
      </w:pPr>
    </w:p>
    <w:p w:rsidR="00C75531" w:rsidRDefault="00C75531">
      <w:pPr>
        <w:jc w:val="center"/>
        <w:rPr>
          <w:rFonts w:ascii="Bookman Old Style" w:hAnsi="Bookman Old Style" w:cs="Comic Sans MS"/>
          <w:b/>
          <w:bCs/>
          <w:sz w:val="40"/>
          <w:szCs w:val="40"/>
        </w:rPr>
      </w:pPr>
      <w:r>
        <w:rPr>
          <w:rFonts w:ascii="Bookman Old Style" w:hAnsi="Bookman Old Style" w:cs="Comic Sans MS"/>
          <w:b/>
          <w:bCs/>
          <w:sz w:val="40"/>
          <w:szCs w:val="40"/>
        </w:rPr>
        <w:t>II BIEG ULICZNY O PUCHAR WÓJTA GMINY ŁĘKA OPATOWSKA „DLA NIEPODLEGŁEJ”</w:t>
      </w:r>
    </w:p>
    <w:p w:rsidR="00C75531" w:rsidRPr="00604730" w:rsidRDefault="00C75531" w:rsidP="00E43607">
      <w:pPr>
        <w:rPr>
          <w:rFonts w:ascii="Comic Sans MS" w:hAnsi="Comic Sans MS" w:cs="Arial"/>
          <w:b/>
          <w:bCs/>
          <w:sz w:val="28"/>
          <w:szCs w:val="28"/>
        </w:rPr>
      </w:pPr>
    </w:p>
    <w:p w:rsidR="00C75531" w:rsidRPr="00F572EC" w:rsidRDefault="00C75531" w:rsidP="00F767FC">
      <w:pPr>
        <w:jc w:val="center"/>
        <w:rPr>
          <w:rFonts w:ascii="Bookman Old Style" w:hAnsi="Bookman Old Style" w:cs="Arial"/>
          <w:b/>
          <w:bCs/>
          <w:sz w:val="36"/>
          <w:szCs w:val="36"/>
        </w:rPr>
      </w:pPr>
      <w:r w:rsidRPr="00F572EC">
        <w:rPr>
          <w:rFonts w:ascii="Bookman Old Style" w:hAnsi="Bookman Old Style" w:cs="Arial"/>
          <w:b/>
          <w:bCs/>
          <w:sz w:val="36"/>
          <w:szCs w:val="36"/>
        </w:rPr>
        <w:t>REGULAMIN</w:t>
      </w:r>
    </w:p>
    <w:p w:rsidR="00C75531" w:rsidRPr="00F572EC" w:rsidRDefault="00C75531" w:rsidP="00D32830">
      <w:pPr>
        <w:rPr>
          <w:rFonts w:ascii="Bookman Old Style" w:hAnsi="Bookman Old Style"/>
          <w:b/>
          <w:bCs/>
        </w:rPr>
      </w:pPr>
    </w:p>
    <w:p w:rsidR="00C75531" w:rsidRPr="00F572EC" w:rsidRDefault="00C75531">
      <w:pPr>
        <w:rPr>
          <w:rFonts w:ascii="Bookman Old Style" w:hAnsi="Bookman Old Style"/>
          <w:b/>
          <w:bCs/>
        </w:rPr>
      </w:pPr>
    </w:p>
    <w:p w:rsidR="00C75531" w:rsidRPr="00E4686A" w:rsidRDefault="00C75531" w:rsidP="00D32830">
      <w:pPr>
        <w:rPr>
          <w:rFonts w:ascii="Bookman Old Style" w:hAnsi="Bookman Old Style" w:cs="Arial"/>
          <w:b/>
          <w:bCs/>
        </w:rPr>
      </w:pPr>
      <w:r w:rsidRPr="00E4686A">
        <w:rPr>
          <w:rFonts w:ascii="Bookman Old Style" w:hAnsi="Bookman Old Style" w:cs="Arial"/>
          <w:b/>
          <w:bCs/>
        </w:rPr>
        <w:t xml:space="preserve">I. Cel imprezy </w:t>
      </w:r>
    </w:p>
    <w:p w:rsidR="00C75531" w:rsidRPr="00E4686A" w:rsidRDefault="00C75531" w:rsidP="0075787A">
      <w:pPr>
        <w:rPr>
          <w:rFonts w:ascii="Bookman Old Style" w:hAnsi="Bookman Old Style" w:cs="Arial"/>
        </w:rPr>
      </w:pPr>
    </w:p>
    <w:p w:rsidR="00C75531" w:rsidRDefault="00C75531" w:rsidP="003B742D">
      <w:pPr>
        <w:pStyle w:val="ListParagraph"/>
        <w:numPr>
          <w:ilvl w:val="0"/>
          <w:numId w:val="9"/>
        </w:numPr>
        <w:tabs>
          <w:tab w:val="clear" w:pos="720"/>
        </w:tabs>
        <w:suppressAutoHyphens w:val="0"/>
        <w:ind w:left="0" w:hanging="567"/>
        <w:rPr>
          <w:rFonts w:ascii="Bookman Old Style" w:hAnsi="Bookman Old Style" w:cs="Arial"/>
          <w:szCs w:val="30"/>
          <w:lang w:eastAsia="pl-PL"/>
        </w:rPr>
      </w:pPr>
      <w:r w:rsidRPr="00697F06">
        <w:rPr>
          <w:rFonts w:ascii="Bookman Old Style" w:hAnsi="Bookman Old Style" w:cs="Arial"/>
          <w:szCs w:val="30"/>
          <w:lang w:eastAsia="pl-PL"/>
        </w:rPr>
        <w:t xml:space="preserve">Godne uczczenie 100 - lecia odzyskania przez Polskę niepodległości poprzez ukazanie wartości sportu, który może zjednoczyć wszystkich Polaków dla jednego celu. </w:t>
      </w:r>
    </w:p>
    <w:p w:rsidR="00C75531" w:rsidRPr="003B742D" w:rsidRDefault="00C75531" w:rsidP="003B742D">
      <w:pPr>
        <w:pStyle w:val="ListParagraph"/>
        <w:numPr>
          <w:ilvl w:val="0"/>
          <w:numId w:val="9"/>
        </w:numPr>
        <w:tabs>
          <w:tab w:val="clear" w:pos="720"/>
        </w:tabs>
        <w:suppressAutoHyphens w:val="0"/>
        <w:ind w:left="0" w:hanging="567"/>
        <w:rPr>
          <w:rFonts w:ascii="Bookman Old Style" w:hAnsi="Bookman Old Style" w:cs="Arial"/>
          <w:szCs w:val="30"/>
          <w:lang w:eastAsia="pl-PL"/>
        </w:rPr>
      </w:pPr>
      <w:r w:rsidRPr="003B742D">
        <w:rPr>
          <w:rFonts w:ascii="Bookman Old Style" w:hAnsi="Bookman Old Style" w:cs="Arial"/>
        </w:rPr>
        <w:t>Popularyzacja biegów jako najzdrowszej formy ruchu.</w:t>
      </w:r>
    </w:p>
    <w:p w:rsidR="00C75531" w:rsidRPr="00E4686A" w:rsidRDefault="00C75531" w:rsidP="00E4686A">
      <w:pPr>
        <w:numPr>
          <w:ilvl w:val="0"/>
          <w:numId w:val="9"/>
        </w:numPr>
        <w:ind w:left="0" w:hanging="540"/>
        <w:jc w:val="both"/>
        <w:rPr>
          <w:rFonts w:ascii="Bookman Old Style" w:hAnsi="Bookman Old Style" w:cs="Arial"/>
        </w:rPr>
      </w:pPr>
      <w:r w:rsidRPr="00E4686A">
        <w:rPr>
          <w:rFonts w:ascii="Bookman Old Style" w:hAnsi="Bookman Old Style" w:cs="Arial"/>
        </w:rPr>
        <w:t xml:space="preserve">Promocja </w:t>
      </w:r>
      <w:r>
        <w:rPr>
          <w:rFonts w:ascii="Bookman Old Style" w:hAnsi="Bookman Old Style" w:cs="Arial"/>
        </w:rPr>
        <w:t xml:space="preserve">sołectwa Łęka Opatowska oraz </w:t>
      </w:r>
      <w:r w:rsidRPr="00E4686A">
        <w:rPr>
          <w:rFonts w:ascii="Bookman Old Style" w:hAnsi="Bookman Old Style" w:cs="Arial"/>
        </w:rPr>
        <w:t>Gminy Łęka Opatowska</w:t>
      </w:r>
      <w:r>
        <w:rPr>
          <w:rFonts w:ascii="Bookman Old Style" w:hAnsi="Bookman Old Style" w:cs="Arial"/>
        </w:rPr>
        <w:t>.</w:t>
      </w:r>
    </w:p>
    <w:p w:rsidR="00C75531" w:rsidRPr="00E4686A" w:rsidRDefault="00C75531" w:rsidP="00E4686A">
      <w:pPr>
        <w:numPr>
          <w:ilvl w:val="0"/>
          <w:numId w:val="9"/>
        </w:numPr>
        <w:ind w:left="0" w:hanging="540"/>
        <w:jc w:val="both"/>
        <w:rPr>
          <w:rFonts w:ascii="Bookman Old Style" w:hAnsi="Bookman Old Style" w:cs="Arial"/>
        </w:rPr>
      </w:pPr>
      <w:r w:rsidRPr="00E4686A">
        <w:rPr>
          <w:rFonts w:ascii="Bookman Old Style" w:hAnsi="Bookman Old Style" w:cs="Arial"/>
        </w:rPr>
        <w:t>Propagowanie zdrowej rywalizacji</w:t>
      </w:r>
      <w:r>
        <w:rPr>
          <w:rFonts w:ascii="Bookman Old Style" w:hAnsi="Bookman Old Style" w:cs="Arial"/>
        </w:rPr>
        <w:t>.</w:t>
      </w:r>
    </w:p>
    <w:p w:rsidR="00C75531" w:rsidRDefault="00C75531" w:rsidP="00697F06">
      <w:pPr>
        <w:numPr>
          <w:ilvl w:val="0"/>
          <w:numId w:val="9"/>
        </w:numPr>
        <w:ind w:left="0" w:hanging="540"/>
        <w:jc w:val="both"/>
        <w:rPr>
          <w:rFonts w:ascii="Bookman Old Style" w:hAnsi="Bookman Old Style" w:cs="Arial"/>
        </w:rPr>
      </w:pPr>
      <w:r>
        <w:rPr>
          <w:rFonts w:ascii="Bookman Old Style" w:hAnsi="Bookman Old Style"/>
        </w:rPr>
        <w:t>K</w:t>
      </w:r>
      <w:r w:rsidRPr="00E4686A">
        <w:rPr>
          <w:rFonts w:ascii="Bookman Old Style" w:hAnsi="Bookman Old Style"/>
        </w:rPr>
        <w:t>ształtowanie pozytywnych postaw i charakteru po</w:t>
      </w:r>
      <w:r>
        <w:rPr>
          <w:rFonts w:ascii="Bookman Old Style" w:hAnsi="Bookman Old Style"/>
        </w:rPr>
        <w:t>przez współzawodnictwo sportowe.</w:t>
      </w:r>
    </w:p>
    <w:p w:rsidR="00C75531" w:rsidRPr="00697F06" w:rsidRDefault="00C75531" w:rsidP="00697F06">
      <w:pPr>
        <w:numPr>
          <w:ilvl w:val="0"/>
          <w:numId w:val="9"/>
        </w:numPr>
        <w:ind w:left="0" w:hanging="540"/>
        <w:jc w:val="both"/>
        <w:rPr>
          <w:rFonts w:ascii="Bookman Old Style" w:hAnsi="Bookman Old Style" w:cs="Arial"/>
        </w:rPr>
      </w:pPr>
      <w:r w:rsidRPr="00697F06">
        <w:rPr>
          <w:rFonts w:ascii="Bookman Old Style" w:hAnsi="Bookman Old Style" w:cs="Arial"/>
          <w:szCs w:val="30"/>
          <w:lang w:eastAsia="pl-PL"/>
        </w:rPr>
        <w:t xml:space="preserve">Ukazanie możliwości atrakcyjnego spędzania czasu wolnego, kształtowanie nawyku zdrowego stylu życia; promowanie prozdrowotnych, społecznych, wychowawczych i edukacyjnych wartości sportu. </w:t>
      </w:r>
    </w:p>
    <w:p w:rsidR="00C75531" w:rsidRDefault="00C75531" w:rsidP="00D32830">
      <w:pPr>
        <w:rPr>
          <w:rFonts w:ascii="Bookman Old Style" w:hAnsi="Bookman Old Style" w:cs="Arial"/>
          <w:b/>
          <w:bCs/>
        </w:rPr>
      </w:pPr>
    </w:p>
    <w:p w:rsidR="00C75531" w:rsidRDefault="00C75531" w:rsidP="00D32830">
      <w:pPr>
        <w:rPr>
          <w:rFonts w:ascii="Bookman Old Style" w:hAnsi="Bookman Old Style" w:cs="Arial"/>
          <w:b/>
          <w:bCs/>
        </w:rPr>
      </w:pPr>
    </w:p>
    <w:p w:rsidR="00C75531" w:rsidRDefault="00C75531" w:rsidP="00D32830">
      <w:pPr>
        <w:rPr>
          <w:rFonts w:ascii="Bookman Old Style" w:hAnsi="Bookman Old Style" w:cs="Arial"/>
          <w:b/>
          <w:bCs/>
        </w:rPr>
      </w:pPr>
      <w:r w:rsidRPr="00E4686A">
        <w:rPr>
          <w:rFonts w:ascii="Bookman Old Style" w:hAnsi="Bookman Old Style" w:cs="Arial"/>
          <w:b/>
          <w:bCs/>
        </w:rPr>
        <w:t>II. ORGANIZATOR</w:t>
      </w:r>
    </w:p>
    <w:p w:rsidR="00C75531" w:rsidRDefault="00C75531" w:rsidP="00D32830">
      <w:pPr>
        <w:rPr>
          <w:rFonts w:ascii="Bookman Old Style" w:hAnsi="Bookman Old Style" w:cs="Arial"/>
          <w:b/>
          <w:bCs/>
        </w:rPr>
      </w:pPr>
    </w:p>
    <w:p w:rsidR="00C75531" w:rsidRDefault="00C75531" w:rsidP="0012670E">
      <w:pPr>
        <w:pStyle w:val="ListParagraph"/>
        <w:numPr>
          <w:ilvl w:val="0"/>
          <w:numId w:val="27"/>
        </w:numPr>
        <w:rPr>
          <w:rFonts w:ascii="Bookman Old Style" w:hAnsi="Bookman Old Style" w:cs="Arial"/>
        </w:rPr>
      </w:pPr>
      <w:r w:rsidRPr="0012670E">
        <w:rPr>
          <w:rFonts w:ascii="Bookman Old Style" w:hAnsi="Bookman Old Style" w:cs="Arial"/>
        </w:rPr>
        <w:t xml:space="preserve">Urząd Gminy Łęka Opatowska </w:t>
      </w:r>
    </w:p>
    <w:p w:rsidR="00C75531" w:rsidRPr="0012670E" w:rsidRDefault="00C75531" w:rsidP="0012670E">
      <w:pPr>
        <w:pStyle w:val="ListParagraph"/>
        <w:numPr>
          <w:ilvl w:val="0"/>
          <w:numId w:val="27"/>
        </w:numPr>
        <w:rPr>
          <w:rFonts w:ascii="Bookman Old Style" w:hAnsi="Bookman Old Style" w:cs="Arial"/>
        </w:rPr>
      </w:pPr>
      <w:r w:rsidRPr="0012670E">
        <w:rPr>
          <w:rFonts w:ascii="Bookman Old Style" w:hAnsi="Bookman Old Style" w:cs="Arial"/>
        </w:rPr>
        <w:t>Ochotnicza Straż Pożarna w Łęce Opatowskiej</w:t>
      </w:r>
    </w:p>
    <w:p w:rsidR="00C75531" w:rsidRDefault="00C75531" w:rsidP="00336DB2">
      <w:pPr>
        <w:rPr>
          <w:rFonts w:ascii="Bookman Old Style" w:hAnsi="Bookman Old Style" w:cs="Arial"/>
        </w:rPr>
      </w:pPr>
    </w:p>
    <w:p w:rsidR="00C75531" w:rsidRPr="00E4686A" w:rsidRDefault="00C75531" w:rsidP="00D32830">
      <w:pPr>
        <w:rPr>
          <w:rFonts w:ascii="Bookman Old Style" w:hAnsi="Bookman Old Style" w:cs="Arial"/>
        </w:rPr>
      </w:pPr>
    </w:p>
    <w:p w:rsidR="00C75531" w:rsidRPr="00E4686A" w:rsidRDefault="00C75531" w:rsidP="00D32830">
      <w:pPr>
        <w:rPr>
          <w:rFonts w:ascii="Bookman Old Style" w:hAnsi="Bookman Old Style" w:cs="Arial"/>
        </w:rPr>
      </w:pPr>
      <w:r w:rsidRPr="00E4686A">
        <w:rPr>
          <w:rFonts w:ascii="Bookman Old Style" w:hAnsi="Bookman Old Style" w:cs="Arial"/>
        </w:rPr>
        <w:t>Kontakt:</w:t>
      </w:r>
    </w:p>
    <w:p w:rsidR="00C75531" w:rsidRPr="00E4686A" w:rsidRDefault="00C75531" w:rsidP="00D32830">
      <w:p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Urząd Gminy Łęka Opatowska</w:t>
      </w:r>
    </w:p>
    <w:p w:rsidR="00C75531" w:rsidRPr="00E4686A" w:rsidRDefault="00C75531" w:rsidP="00D32830">
      <w:pPr>
        <w:rPr>
          <w:rFonts w:ascii="Bookman Old Style" w:hAnsi="Bookman Old Style"/>
        </w:rPr>
      </w:pPr>
      <w:r w:rsidRPr="00E4686A">
        <w:rPr>
          <w:rFonts w:ascii="Bookman Old Style" w:hAnsi="Bookman Old Style"/>
        </w:rPr>
        <w:t xml:space="preserve">Akacjowa 4, 63-645 Łęka Opatowska </w:t>
      </w:r>
    </w:p>
    <w:p w:rsidR="00C75531" w:rsidRPr="00E4686A" w:rsidRDefault="00C75531" w:rsidP="00367A00">
      <w:pPr>
        <w:rPr>
          <w:rFonts w:ascii="Bookman Old Style" w:hAnsi="Bookman Old Style"/>
        </w:rPr>
      </w:pPr>
      <w:r w:rsidRPr="00E4686A">
        <w:rPr>
          <w:rFonts w:ascii="Bookman Old Style" w:hAnsi="Bookman Old Style"/>
        </w:rPr>
        <w:t>promocja@leka-opatowska.pl</w:t>
      </w:r>
    </w:p>
    <w:p w:rsidR="00C75531" w:rsidRDefault="00C75531" w:rsidP="00D32830">
      <w:pPr>
        <w:rPr>
          <w:rFonts w:ascii="Bookman Old Style" w:hAnsi="Bookman Old Style" w:cs="Arial"/>
        </w:rPr>
      </w:pPr>
      <w:r w:rsidRPr="00E4686A">
        <w:rPr>
          <w:rFonts w:ascii="Bookman Old Style" w:hAnsi="Bookman Old Style" w:cs="Arial"/>
        </w:rPr>
        <w:t>Karolina Goj 515 145</w:t>
      </w:r>
      <w:r>
        <w:rPr>
          <w:rFonts w:ascii="Bookman Old Style" w:hAnsi="Bookman Old Style" w:cs="Arial"/>
        </w:rPr>
        <w:t> </w:t>
      </w:r>
      <w:r w:rsidRPr="00E4686A">
        <w:rPr>
          <w:rFonts w:ascii="Bookman Old Style" w:hAnsi="Bookman Old Style" w:cs="Arial"/>
        </w:rPr>
        <w:t>746</w:t>
      </w:r>
      <w:r>
        <w:rPr>
          <w:rFonts w:ascii="Bookman Old Style" w:hAnsi="Bookman Old Style" w:cs="Arial"/>
        </w:rPr>
        <w:t xml:space="preserve"> </w:t>
      </w:r>
    </w:p>
    <w:p w:rsidR="00C75531" w:rsidRPr="00E4686A" w:rsidRDefault="00C75531" w:rsidP="00D32830">
      <w:pPr>
        <w:rPr>
          <w:rFonts w:ascii="Bookman Old Style" w:hAnsi="Bookman Old Style" w:cs="Arial"/>
        </w:rPr>
      </w:pPr>
    </w:p>
    <w:p w:rsidR="00C75531" w:rsidRPr="00E4686A" w:rsidRDefault="00C75531" w:rsidP="00D32830">
      <w:pPr>
        <w:pStyle w:val="NormalWeb"/>
        <w:rPr>
          <w:rFonts w:ascii="Bookman Old Style" w:hAnsi="Bookman Old Style" w:cs="Arial"/>
          <w:b/>
          <w:bCs/>
        </w:rPr>
      </w:pPr>
      <w:r w:rsidRPr="00E4686A">
        <w:rPr>
          <w:rFonts w:ascii="Bookman Old Style" w:hAnsi="Bookman Old Style" w:cs="Arial"/>
          <w:b/>
          <w:bCs/>
        </w:rPr>
        <w:t>III. TERMIN I MIEJSCE</w:t>
      </w:r>
    </w:p>
    <w:p w:rsidR="00C75531" w:rsidRDefault="00C75531" w:rsidP="00E4686A">
      <w:pPr>
        <w:pStyle w:val="NormalWeb"/>
        <w:numPr>
          <w:ilvl w:val="0"/>
          <w:numId w:val="6"/>
        </w:numPr>
        <w:spacing w:before="0" w:after="0"/>
        <w:rPr>
          <w:rFonts w:ascii="Bookman Old Style" w:hAnsi="Bookman Old Style" w:cs="Arial"/>
        </w:rPr>
      </w:pPr>
      <w:r w:rsidRPr="00E4686A">
        <w:rPr>
          <w:rFonts w:ascii="Bookman Old Style" w:hAnsi="Bookman Old Style" w:cs="Arial"/>
        </w:rPr>
        <w:t>Bieg odbędzie się w d</w:t>
      </w:r>
      <w:r>
        <w:rPr>
          <w:rFonts w:ascii="Bookman Old Style" w:hAnsi="Bookman Old Style" w:cs="Arial"/>
        </w:rPr>
        <w:t xml:space="preserve">niu 14 lipca </w:t>
      </w:r>
      <w:r w:rsidRPr="00E4686A">
        <w:rPr>
          <w:rFonts w:ascii="Bookman Old Style" w:hAnsi="Bookman Old Style" w:cs="Arial"/>
        </w:rPr>
        <w:t>201</w:t>
      </w:r>
      <w:r>
        <w:rPr>
          <w:rFonts w:ascii="Bookman Old Style" w:hAnsi="Bookman Old Style" w:cs="Arial"/>
        </w:rPr>
        <w:t xml:space="preserve">8 </w:t>
      </w:r>
      <w:r w:rsidRPr="00E4686A">
        <w:rPr>
          <w:rFonts w:ascii="Bookman Old Style" w:hAnsi="Bookman Old Style" w:cs="Arial"/>
        </w:rPr>
        <w:t xml:space="preserve">r. </w:t>
      </w:r>
      <w:r>
        <w:rPr>
          <w:rFonts w:ascii="Bookman Old Style" w:hAnsi="Bookman Old Style" w:cs="Arial"/>
        </w:rPr>
        <w:t>/sobota/</w:t>
      </w:r>
    </w:p>
    <w:p w:rsidR="00C75531" w:rsidRPr="00E4686A" w:rsidRDefault="00C75531" w:rsidP="00E4686A">
      <w:pPr>
        <w:pStyle w:val="NormalWeb"/>
        <w:numPr>
          <w:ilvl w:val="0"/>
          <w:numId w:val="6"/>
        </w:numPr>
        <w:spacing w:before="0" w:after="0"/>
        <w:rPr>
          <w:rFonts w:ascii="Bookman Old Style" w:hAnsi="Bookman Old Style" w:cs="Arial"/>
        </w:rPr>
      </w:pPr>
      <w:r w:rsidRPr="00E4686A">
        <w:rPr>
          <w:rFonts w:ascii="Bookman Old Style" w:hAnsi="Bookman Old Style" w:cs="Arial"/>
        </w:rPr>
        <w:t xml:space="preserve">Start </w:t>
      </w:r>
      <w:r>
        <w:rPr>
          <w:rFonts w:ascii="Bookman Old Style" w:hAnsi="Bookman Old Style" w:cs="Arial"/>
        </w:rPr>
        <w:t>biegaczy  nastąpi o godzinie 13</w:t>
      </w:r>
      <w:r w:rsidRPr="00E4686A">
        <w:rPr>
          <w:rFonts w:ascii="Bookman Old Style" w:hAnsi="Bookman Old Style" w:cs="Arial"/>
        </w:rPr>
        <w:t>:00.</w:t>
      </w:r>
    </w:p>
    <w:p w:rsidR="00C75531" w:rsidRPr="00CA0595" w:rsidRDefault="00C75531" w:rsidP="00F13BC5">
      <w:pPr>
        <w:pStyle w:val="NormalWeb"/>
        <w:numPr>
          <w:ilvl w:val="0"/>
          <w:numId w:val="6"/>
        </w:numPr>
        <w:spacing w:before="0"/>
        <w:rPr>
          <w:rFonts w:ascii="Bookman Old Style" w:hAnsi="Bookman Old Style"/>
          <w:b/>
        </w:rPr>
      </w:pPr>
      <w:r w:rsidRPr="00CA0595">
        <w:rPr>
          <w:rFonts w:ascii="Bookman Old Style" w:hAnsi="Bookman Old Style" w:cs="Arial"/>
          <w:b/>
        </w:rPr>
        <w:t xml:space="preserve">Miejsce: Boisko sportowe w </w:t>
      </w:r>
      <w:r>
        <w:rPr>
          <w:rFonts w:ascii="Bookman Old Style" w:hAnsi="Bookman Old Style" w:cs="Arial"/>
          <w:b/>
        </w:rPr>
        <w:t>Łęce Opatowskiej</w:t>
      </w:r>
    </w:p>
    <w:p w:rsidR="00C75531" w:rsidRDefault="00C75531" w:rsidP="00D32830">
      <w:pPr>
        <w:rPr>
          <w:rStyle w:val="Strong"/>
          <w:rFonts w:ascii="Bookman Old Style" w:hAnsi="Bookman Old Style" w:cs="Arial"/>
        </w:rPr>
      </w:pPr>
    </w:p>
    <w:p w:rsidR="00C75531" w:rsidRDefault="00C75531" w:rsidP="00D32830">
      <w:pPr>
        <w:rPr>
          <w:rStyle w:val="Strong"/>
          <w:rFonts w:ascii="Bookman Old Style" w:hAnsi="Bookman Old Style" w:cs="Arial"/>
        </w:rPr>
      </w:pPr>
    </w:p>
    <w:p w:rsidR="00C75531" w:rsidRDefault="00C75531" w:rsidP="00D32830">
      <w:pPr>
        <w:rPr>
          <w:rStyle w:val="Strong"/>
          <w:rFonts w:ascii="Bookman Old Style" w:hAnsi="Bookman Old Style" w:cs="Arial"/>
        </w:rPr>
      </w:pPr>
    </w:p>
    <w:p w:rsidR="00C75531" w:rsidRDefault="00C75531" w:rsidP="00D32830">
      <w:pPr>
        <w:rPr>
          <w:rStyle w:val="Strong"/>
          <w:rFonts w:ascii="Bookman Old Style" w:hAnsi="Bookman Old Style" w:cs="Arial"/>
        </w:rPr>
      </w:pPr>
      <w:r w:rsidRPr="00E4686A">
        <w:rPr>
          <w:rStyle w:val="Strong"/>
          <w:rFonts w:ascii="Bookman Old Style" w:hAnsi="Bookman Old Style" w:cs="Arial"/>
        </w:rPr>
        <w:t xml:space="preserve">IV. DYSTANS I TRASA </w:t>
      </w:r>
    </w:p>
    <w:p w:rsidR="00C75531" w:rsidRPr="00E4686A" w:rsidRDefault="00C75531" w:rsidP="00D32830">
      <w:pPr>
        <w:rPr>
          <w:rFonts w:ascii="Bookman Old Style" w:hAnsi="Bookman Old Style" w:cs="Arial"/>
          <w:b/>
          <w:bCs/>
        </w:rPr>
      </w:pPr>
    </w:p>
    <w:p w:rsidR="00C75531" w:rsidRPr="00E4686A" w:rsidRDefault="00C75531" w:rsidP="00D32830">
      <w:pPr>
        <w:numPr>
          <w:ilvl w:val="0"/>
          <w:numId w:val="11"/>
        </w:numPr>
        <w:rPr>
          <w:rFonts w:ascii="Bookman Old Style" w:hAnsi="Bookman Old Style" w:cs="Arial"/>
        </w:rPr>
      </w:pPr>
      <w:r w:rsidRPr="00E4686A">
        <w:rPr>
          <w:rStyle w:val="Strong"/>
          <w:rFonts w:ascii="Bookman Old Style" w:hAnsi="Bookman Old Style" w:cs="Arial"/>
          <w:b w:val="0"/>
          <w:bCs w:val="0"/>
        </w:rPr>
        <w:t xml:space="preserve">Dystans: </w:t>
      </w:r>
      <w:r w:rsidRPr="00E4686A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 xml:space="preserve">około </w:t>
      </w:r>
      <w:smartTag w:uri="urn:schemas-microsoft-com:office:smarttags" w:element="metricconverter">
        <w:smartTagPr>
          <w:attr w:name="ProductID" w:val="10 km"/>
        </w:smartTagPr>
        <w:r w:rsidRPr="00E4686A">
          <w:rPr>
            <w:rFonts w:ascii="Bookman Old Style" w:hAnsi="Bookman Old Style" w:cs="Arial"/>
          </w:rPr>
          <w:t>10 km</w:t>
        </w:r>
      </w:smartTag>
    </w:p>
    <w:p w:rsidR="00C75531" w:rsidRPr="00E4686A" w:rsidRDefault="00C75531" w:rsidP="00D32830">
      <w:pPr>
        <w:numPr>
          <w:ilvl w:val="0"/>
          <w:numId w:val="11"/>
        </w:num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Start i Meta: Boisko sportowe</w:t>
      </w:r>
      <w:r w:rsidRPr="00E4686A">
        <w:rPr>
          <w:rFonts w:ascii="Bookman Old Style" w:hAnsi="Bookman Old Style" w:cs="Arial"/>
        </w:rPr>
        <w:t xml:space="preserve"> w </w:t>
      </w:r>
      <w:r>
        <w:rPr>
          <w:rFonts w:ascii="Bookman Old Style" w:hAnsi="Bookman Old Style" w:cs="Arial"/>
        </w:rPr>
        <w:t>Łęce Opatowskiej</w:t>
      </w:r>
    </w:p>
    <w:p w:rsidR="00C75531" w:rsidRPr="00E4686A" w:rsidRDefault="00C75531" w:rsidP="00D32830">
      <w:pPr>
        <w:numPr>
          <w:ilvl w:val="0"/>
          <w:numId w:val="11"/>
        </w:num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Każdy kilometr trasy oznaczony</w:t>
      </w:r>
    </w:p>
    <w:p w:rsidR="00C75531" w:rsidRDefault="00C75531" w:rsidP="00D32830">
      <w:pPr>
        <w:numPr>
          <w:ilvl w:val="0"/>
          <w:numId w:val="11"/>
        </w:numPr>
        <w:rPr>
          <w:rFonts w:ascii="Bookman Old Style" w:hAnsi="Bookman Old Style" w:cs="Arial"/>
        </w:rPr>
      </w:pPr>
      <w:r w:rsidRPr="00E4686A">
        <w:rPr>
          <w:rFonts w:ascii="Bookman Old Style" w:hAnsi="Bookman Old Style" w:cs="Arial"/>
        </w:rPr>
        <w:t xml:space="preserve">Przebieg trasy: </w:t>
      </w:r>
    </w:p>
    <w:p w:rsidR="00C75531" w:rsidRPr="00E43607" w:rsidRDefault="00C75531" w:rsidP="00DD6BDC">
      <w:pPr>
        <w:ind w:left="720"/>
        <w:rPr>
          <w:rFonts w:ascii="Bookman Old Style" w:hAnsi="Bookman Old Style" w:cs="Arial"/>
        </w:rPr>
      </w:pPr>
      <w:r>
        <w:rPr>
          <w:rFonts w:ascii="Bookman Old Style" w:hAnsi="Bookman Old Style" w:cs="Arial"/>
          <w:b/>
        </w:rPr>
        <w:t>Trasa: Łęka Opatowska – Szalonka – drogi osiedlowe w Łęce Opatowskiej</w:t>
      </w:r>
      <w:r>
        <w:rPr>
          <w:rFonts w:ascii="Bookman Old Style" w:hAnsi="Bookman Old Style" w:cs="Arial"/>
        </w:rPr>
        <w:t xml:space="preserve"> /</w:t>
      </w:r>
      <w:r w:rsidRPr="00312941">
        <w:rPr>
          <w:rFonts w:ascii="Bookman Old Style" w:hAnsi="Bookman Old Style" w:cs="Arial"/>
          <w:b/>
        </w:rPr>
        <w:t xml:space="preserve">droga asfaltowa ok </w:t>
      </w:r>
      <w:smartTag w:uri="urn:schemas-microsoft-com:office:smarttags" w:element="metricconverter">
        <w:smartTagPr>
          <w:attr w:name="ProductID" w:val="8,5 km"/>
        </w:smartTagPr>
        <w:r>
          <w:rPr>
            <w:rFonts w:ascii="Bookman Old Style" w:hAnsi="Bookman Old Style" w:cs="Arial"/>
            <w:b/>
          </w:rPr>
          <w:t>8,5</w:t>
        </w:r>
        <w:r w:rsidRPr="00312941">
          <w:rPr>
            <w:rFonts w:ascii="Bookman Old Style" w:hAnsi="Bookman Old Style" w:cs="Arial"/>
            <w:b/>
          </w:rPr>
          <w:t xml:space="preserve"> km</w:t>
        </w:r>
      </w:smartTag>
      <w:r w:rsidRPr="00312941">
        <w:rPr>
          <w:rFonts w:ascii="Bookman Old Style" w:hAnsi="Bookman Old Style" w:cs="Arial"/>
          <w:b/>
        </w:rPr>
        <w:t xml:space="preserve"> pozostała droga gruntowa</w:t>
      </w:r>
      <w:r>
        <w:rPr>
          <w:rFonts w:ascii="Bookman Old Style" w:hAnsi="Bookman Old Style" w:cs="Arial"/>
          <w:b/>
        </w:rPr>
        <w:t>/</w:t>
      </w:r>
      <w:r w:rsidRPr="00312941">
        <w:rPr>
          <w:rFonts w:ascii="Bookman Old Style" w:hAnsi="Bookman Old Style" w:cs="Arial"/>
          <w:b/>
        </w:rPr>
        <w:t>.</w:t>
      </w:r>
    </w:p>
    <w:p w:rsidR="00C75531" w:rsidRDefault="00C75531" w:rsidP="00D32830">
      <w:pPr>
        <w:rPr>
          <w:rFonts w:ascii="Bookman Old Style" w:hAnsi="Bookman Old Style" w:cs="Arial"/>
          <w:b/>
          <w:color w:val="FF0000"/>
        </w:rPr>
      </w:pPr>
    </w:p>
    <w:p w:rsidR="00C75531" w:rsidRDefault="00C75531" w:rsidP="00D32830">
      <w:pPr>
        <w:rPr>
          <w:rFonts w:ascii="Bookman Old Style" w:hAnsi="Bookman Old Style" w:cs="Arial"/>
          <w:b/>
        </w:rPr>
      </w:pPr>
      <w:r w:rsidRPr="00E4686A">
        <w:rPr>
          <w:rFonts w:ascii="Bookman Old Style" w:hAnsi="Bookman Old Style" w:cs="Arial"/>
          <w:b/>
          <w:color w:val="FF0000"/>
        </w:rPr>
        <w:t>Limit czasu na pokonanie trasy wynosi 1 godz. 30 minut</w:t>
      </w:r>
      <w:r w:rsidRPr="00E4686A">
        <w:rPr>
          <w:rFonts w:ascii="Bookman Old Style" w:hAnsi="Bookman Old Style" w:cs="Arial"/>
          <w:b/>
        </w:rPr>
        <w:t xml:space="preserve">.  </w:t>
      </w:r>
    </w:p>
    <w:p w:rsidR="00C75531" w:rsidRDefault="00C75531" w:rsidP="00E43607">
      <w:pPr>
        <w:suppressAutoHyphens w:val="0"/>
        <w:spacing w:before="100" w:beforeAutospacing="1" w:after="100" w:afterAutospacing="1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  <w:b/>
        </w:rPr>
        <w:t>Pomiar czasu:</w:t>
      </w:r>
    </w:p>
    <w:p w:rsidR="00C75531" w:rsidRPr="00E43607" w:rsidRDefault="00C75531" w:rsidP="00E43607">
      <w:pPr>
        <w:pStyle w:val="ListParagraph"/>
        <w:numPr>
          <w:ilvl w:val="0"/>
          <w:numId w:val="15"/>
        </w:numPr>
        <w:suppressAutoHyphens w:val="0"/>
        <w:spacing w:before="100" w:beforeAutospacing="1" w:after="100" w:afterAutospacing="1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 w:cs="Calibri"/>
          <w:lang w:eastAsia="pl-PL"/>
        </w:rPr>
        <w:t>p</w:t>
      </w:r>
      <w:r w:rsidRPr="00E43607">
        <w:rPr>
          <w:rFonts w:ascii="Bookman Old Style" w:hAnsi="Bookman Old Style" w:cs="Calibri"/>
          <w:lang w:eastAsia="pl-PL"/>
        </w:rPr>
        <w:t xml:space="preserve">omiar czasu oraz ustalenie kolejności na mecie wykona firma Sport-time - </w:t>
      </w:r>
      <w:hyperlink r:id="rId6" w:history="1">
        <w:r w:rsidRPr="00E43607">
          <w:rPr>
            <w:rStyle w:val="Hyperlink"/>
            <w:rFonts w:ascii="Bookman Old Style" w:hAnsi="Bookman Old Style" w:cs="Calibri"/>
            <w:color w:val="auto"/>
            <w:lang w:eastAsia="pl-PL"/>
          </w:rPr>
          <w:t>www.sport-time.com.pl</w:t>
        </w:r>
      </w:hyperlink>
    </w:p>
    <w:p w:rsidR="00C75531" w:rsidRPr="00E43607" w:rsidRDefault="00C75531" w:rsidP="00E43607">
      <w:pPr>
        <w:pStyle w:val="ListParagraph"/>
        <w:numPr>
          <w:ilvl w:val="0"/>
          <w:numId w:val="15"/>
        </w:numPr>
        <w:suppressAutoHyphens w:val="0"/>
        <w:spacing w:before="100" w:beforeAutospacing="1" w:after="100" w:afterAutospacing="1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 w:cs="Calibri"/>
          <w:lang w:eastAsia="pl-PL"/>
        </w:rPr>
        <w:t>p</w:t>
      </w:r>
      <w:r w:rsidRPr="00E43607">
        <w:rPr>
          <w:rFonts w:ascii="Bookman Old Style" w:hAnsi="Bookman Old Style" w:cs="Calibri"/>
          <w:lang w:eastAsia="pl-PL"/>
        </w:rPr>
        <w:t xml:space="preserve">odstawą klasyfikacji jest elektroniczny pomiar czasu wykonywany za pomocą chipa, którego zawodnik otrzymuje w biurze zawodów i winien przymocować </w:t>
      </w:r>
      <w:r>
        <w:rPr>
          <w:rFonts w:ascii="Bookman Old Style" w:hAnsi="Bookman Old Style" w:cs="Calibri"/>
          <w:lang w:eastAsia="pl-PL"/>
        </w:rPr>
        <w:t xml:space="preserve">go do </w:t>
      </w:r>
      <w:r w:rsidRPr="00E43607">
        <w:rPr>
          <w:rFonts w:ascii="Bookman Old Style" w:hAnsi="Bookman Old Style" w:cs="Calibri"/>
          <w:lang w:eastAsia="pl-PL"/>
        </w:rPr>
        <w:t xml:space="preserve">sznurówki </w:t>
      </w:r>
      <w:r>
        <w:rPr>
          <w:rFonts w:ascii="Bookman Old Style" w:hAnsi="Bookman Old Style" w:cs="Calibri"/>
          <w:lang w:eastAsia="pl-PL"/>
        </w:rPr>
        <w:t xml:space="preserve">buta startowego. Na mecie oraz  </w:t>
      </w:r>
      <w:r w:rsidRPr="00E43607">
        <w:rPr>
          <w:rFonts w:ascii="Bookman Old Style" w:hAnsi="Bookman Old Style" w:cs="Calibri"/>
          <w:lang w:eastAsia="pl-PL"/>
        </w:rPr>
        <w:t>na starcie biegu znajdować się będą maty kontrolne, które odnotowują pojawienie się zawodnika w danym punkcie.</w:t>
      </w:r>
    </w:p>
    <w:p w:rsidR="00C75531" w:rsidRPr="00E43607" w:rsidRDefault="00C75531" w:rsidP="00E43607">
      <w:pPr>
        <w:pStyle w:val="ListParagraph"/>
        <w:numPr>
          <w:ilvl w:val="0"/>
          <w:numId w:val="15"/>
        </w:numPr>
        <w:suppressAutoHyphens w:val="0"/>
        <w:spacing w:before="100" w:beforeAutospacing="1" w:after="100" w:afterAutospacing="1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 w:cs="Calibri"/>
          <w:lang w:eastAsia="pl-PL"/>
        </w:rPr>
        <w:t>z</w:t>
      </w:r>
      <w:r w:rsidRPr="00E43607">
        <w:rPr>
          <w:rFonts w:ascii="Bookman Old Style" w:hAnsi="Bookman Old Style" w:cs="Calibri"/>
          <w:lang w:eastAsia="pl-PL"/>
        </w:rPr>
        <w:t>godnie z przepisami PZLA klasyfikacja zawodników w kategorii generalnej oraz kategoriach wiekowych odbywa się na podstawie czasu rzeczywistego (brutto, liczonego od chwili strzału startera);</w:t>
      </w:r>
    </w:p>
    <w:p w:rsidR="00C75531" w:rsidRPr="00E43607" w:rsidRDefault="00C75531" w:rsidP="00820A6E">
      <w:pPr>
        <w:pStyle w:val="ListParagraph"/>
        <w:numPr>
          <w:ilvl w:val="0"/>
          <w:numId w:val="15"/>
        </w:numPr>
        <w:suppressAutoHyphens w:val="0"/>
        <w:spacing w:before="100" w:beforeAutospacing="1" w:after="100" w:afterAutospacing="1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 w:cs="Calibri"/>
          <w:lang w:eastAsia="pl-PL"/>
        </w:rPr>
        <w:t>k</w:t>
      </w:r>
      <w:r w:rsidRPr="00E43607">
        <w:rPr>
          <w:rFonts w:ascii="Bookman Old Style" w:hAnsi="Bookman Old Style" w:cs="Calibri"/>
          <w:lang w:eastAsia="pl-PL"/>
        </w:rPr>
        <w:t>ażdy z uczestników zobowiązany jest do zwrócenia chipa pomiarowego za linią mety.</w:t>
      </w:r>
    </w:p>
    <w:p w:rsidR="00C75531" w:rsidRPr="00826DAC" w:rsidRDefault="00C75531" w:rsidP="00826DAC">
      <w:pPr>
        <w:suppressAutoHyphens w:val="0"/>
        <w:spacing w:before="100" w:beforeAutospacing="1" w:after="100" w:afterAutospacing="1"/>
        <w:rPr>
          <w:rFonts w:ascii="Bookman Old Style" w:hAnsi="Bookman Old Style"/>
          <w:b/>
          <w:lang w:eastAsia="pl-PL"/>
        </w:rPr>
      </w:pPr>
      <w:r w:rsidRPr="00820A6E">
        <w:rPr>
          <w:rFonts w:ascii="Bookman Old Style" w:hAnsi="Bookman Old Style" w:cs="Arial"/>
          <w:b/>
        </w:rPr>
        <w:t xml:space="preserve">Pomiar </w:t>
      </w:r>
      <w:r>
        <w:rPr>
          <w:rFonts w:ascii="Bookman Old Style" w:hAnsi="Bookman Old Style" w:cs="Arial"/>
          <w:b/>
        </w:rPr>
        <w:t>czasu</w:t>
      </w:r>
      <w:r w:rsidRPr="00820A6E">
        <w:rPr>
          <w:rFonts w:ascii="Bookman Old Style" w:hAnsi="Bookman Old Style" w:cs="Arial"/>
          <w:b/>
        </w:rPr>
        <w:t xml:space="preserve"> prowadzony będzie za pomocą</w:t>
      </w:r>
      <w:r w:rsidRPr="00820A6E">
        <w:rPr>
          <w:rFonts w:ascii="Bookman Old Style" w:hAnsi="Bookman Old Style"/>
          <w:b/>
          <w:lang w:eastAsia="pl-PL"/>
        </w:rPr>
        <w:t xml:space="preserve"> chipów montowanych do buta,</w:t>
      </w:r>
      <w:r>
        <w:rPr>
          <w:rFonts w:ascii="Bookman Old Style" w:hAnsi="Bookman Old Style"/>
          <w:b/>
          <w:lang w:eastAsia="pl-PL"/>
        </w:rPr>
        <w:t xml:space="preserve"> </w:t>
      </w:r>
      <w:r w:rsidRPr="00820A6E">
        <w:rPr>
          <w:rFonts w:ascii="Bookman Old Style" w:hAnsi="Bookman Old Style"/>
          <w:b/>
          <w:lang w:eastAsia="pl-PL"/>
        </w:rPr>
        <w:t>zwrotnych na mecie</w:t>
      </w:r>
    </w:p>
    <w:p w:rsidR="00C75531" w:rsidRPr="00E4686A" w:rsidRDefault="00C75531" w:rsidP="00D32830">
      <w:pPr>
        <w:rPr>
          <w:rStyle w:val="Strong"/>
          <w:rFonts w:ascii="Bookman Old Style" w:hAnsi="Bookman Old Style" w:cs="Arial"/>
        </w:rPr>
      </w:pPr>
      <w:r w:rsidRPr="00E4686A">
        <w:rPr>
          <w:rStyle w:val="Strong"/>
          <w:rFonts w:ascii="Bookman Old Style" w:hAnsi="Bookman Old Style" w:cs="Arial"/>
        </w:rPr>
        <w:t xml:space="preserve">V. Warunki uczestnictwa </w:t>
      </w:r>
    </w:p>
    <w:p w:rsidR="00C75531" w:rsidRPr="00E4686A" w:rsidRDefault="00C75531" w:rsidP="00D32830">
      <w:pPr>
        <w:rPr>
          <w:rFonts w:ascii="Bookman Old Style" w:hAnsi="Bookman Old Style"/>
        </w:rPr>
      </w:pPr>
    </w:p>
    <w:p w:rsidR="00C75531" w:rsidRDefault="00C75531" w:rsidP="00EA2E17">
      <w:pPr>
        <w:pStyle w:val="ListParagraph"/>
        <w:numPr>
          <w:ilvl w:val="0"/>
          <w:numId w:val="16"/>
        </w:numPr>
        <w:suppressAutoHyphens w:val="0"/>
        <w:jc w:val="both"/>
        <w:rPr>
          <w:rFonts w:ascii="Bookman Old Style" w:hAnsi="Bookman Old Style"/>
          <w:lang w:eastAsia="pl-PL"/>
        </w:rPr>
      </w:pPr>
      <w:r>
        <w:rPr>
          <w:rFonts w:ascii="Bookman Old Style" w:hAnsi="Bookman Old Style"/>
          <w:lang w:eastAsia="pl-PL"/>
        </w:rPr>
        <w:t xml:space="preserve">Limit uczestników biegu wynosi łącznie </w:t>
      </w:r>
      <w:r w:rsidRPr="00077C96">
        <w:rPr>
          <w:rFonts w:ascii="Bookman Old Style" w:hAnsi="Bookman Old Style"/>
          <w:lang w:eastAsia="pl-PL"/>
        </w:rPr>
        <w:t>200 osób</w:t>
      </w:r>
      <w:r>
        <w:rPr>
          <w:rFonts w:ascii="Bookman Old Style" w:hAnsi="Bookman Old Style"/>
          <w:lang w:eastAsia="pl-PL"/>
        </w:rPr>
        <w:t>.</w:t>
      </w:r>
    </w:p>
    <w:p w:rsidR="00C75531" w:rsidRDefault="00C75531" w:rsidP="0000123B">
      <w:pPr>
        <w:pStyle w:val="ListParagraph"/>
        <w:numPr>
          <w:ilvl w:val="0"/>
          <w:numId w:val="16"/>
        </w:numPr>
        <w:suppressAutoHyphens w:val="0"/>
        <w:jc w:val="both"/>
        <w:rPr>
          <w:rFonts w:ascii="Bookman Old Style" w:hAnsi="Bookman Old Style"/>
          <w:lang w:eastAsia="pl-PL"/>
        </w:rPr>
      </w:pPr>
      <w:r w:rsidRPr="00EA2E17">
        <w:rPr>
          <w:rFonts w:ascii="Bookman Old Style" w:hAnsi="Bookman Old Style"/>
          <w:lang w:eastAsia="pl-PL"/>
        </w:rPr>
        <w:t>W biegu mog</w:t>
      </w:r>
      <w:r w:rsidRPr="00EA2E17">
        <w:rPr>
          <w:rFonts w:ascii="Bookman Old Style" w:hAnsi="Bookman Old Style" w:cs="Arial"/>
          <w:lang w:eastAsia="pl-PL"/>
        </w:rPr>
        <w:t>ą</w:t>
      </w:r>
      <w:r w:rsidRPr="00EA2E17">
        <w:rPr>
          <w:rFonts w:ascii="Bookman Old Style" w:hAnsi="Bookman Old Style"/>
          <w:lang w:eastAsia="pl-PL"/>
        </w:rPr>
        <w:t xml:space="preserve"> bra</w:t>
      </w:r>
      <w:r w:rsidRPr="00EA2E17">
        <w:rPr>
          <w:rFonts w:ascii="Bookman Old Style" w:hAnsi="Bookman Old Style" w:cs="Arial"/>
          <w:lang w:eastAsia="pl-PL"/>
        </w:rPr>
        <w:t>ć</w:t>
      </w:r>
      <w:r w:rsidRPr="00EA2E17">
        <w:rPr>
          <w:rFonts w:ascii="Bookman Old Style" w:hAnsi="Bookman Old Style"/>
          <w:lang w:eastAsia="pl-PL"/>
        </w:rPr>
        <w:t xml:space="preserve"> udział wszyscy uczestnicy, którzy do dnia biegu</w:t>
      </w:r>
      <w:r>
        <w:rPr>
          <w:rFonts w:ascii="Bookman Old Style" w:hAnsi="Bookman Old Style"/>
          <w:lang w:eastAsia="pl-PL"/>
        </w:rPr>
        <w:t xml:space="preserve">                           t</w:t>
      </w:r>
      <w:r w:rsidRPr="00EA2E17">
        <w:rPr>
          <w:rFonts w:ascii="Bookman Old Style" w:hAnsi="Bookman Old Style"/>
          <w:lang w:eastAsia="pl-PL"/>
        </w:rPr>
        <w:t>j.</w:t>
      </w:r>
      <w:r>
        <w:rPr>
          <w:rFonts w:ascii="Bookman Old Style" w:hAnsi="Bookman Old Style"/>
          <w:lang w:eastAsia="pl-PL"/>
        </w:rPr>
        <w:t xml:space="preserve"> </w:t>
      </w:r>
      <w:r w:rsidRPr="00EA2E17">
        <w:rPr>
          <w:rFonts w:ascii="Bookman Old Style" w:hAnsi="Bookman Old Style"/>
          <w:lang w:eastAsia="pl-PL"/>
        </w:rPr>
        <w:t>1</w:t>
      </w:r>
      <w:r>
        <w:rPr>
          <w:rFonts w:ascii="Bookman Old Style" w:hAnsi="Bookman Old Style"/>
          <w:lang w:eastAsia="pl-PL"/>
        </w:rPr>
        <w:t>3</w:t>
      </w:r>
      <w:r w:rsidRPr="00EA2E17">
        <w:rPr>
          <w:rFonts w:ascii="Bookman Old Style" w:hAnsi="Bookman Old Style"/>
          <w:lang w:eastAsia="pl-PL"/>
        </w:rPr>
        <w:t xml:space="preserve"> lipca 201</w:t>
      </w:r>
      <w:r>
        <w:rPr>
          <w:rFonts w:ascii="Bookman Old Style" w:hAnsi="Bookman Old Style"/>
          <w:lang w:eastAsia="pl-PL"/>
        </w:rPr>
        <w:t>8</w:t>
      </w:r>
      <w:r w:rsidRPr="00EA2E17">
        <w:rPr>
          <w:rFonts w:ascii="Bookman Old Style" w:hAnsi="Bookman Old Style"/>
          <w:lang w:eastAsia="pl-PL"/>
        </w:rPr>
        <w:t xml:space="preserve"> r. uko</w:t>
      </w:r>
      <w:r w:rsidRPr="00EA2E17">
        <w:rPr>
          <w:rFonts w:ascii="Bookman Old Style" w:hAnsi="Bookman Old Style" w:cs="Arial"/>
          <w:lang w:eastAsia="pl-PL"/>
        </w:rPr>
        <w:t>ń</w:t>
      </w:r>
      <w:r w:rsidRPr="00EA2E17">
        <w:rPr>
          <w:rFonts w:ascii="Bookman Old Style" w:hAnsi="Bookman Old Style"/>
          <w:lang w:eastAsia="pl-PL"/>
        </w:rPr>
        <w:t>czyli 1</w:t>
      </w:r>
      <w:r>
        <w:rPr>
          <w:rFonts w:ascii="Bookman Old Style" w:hAnsi="Bookman Old Style"/>
          <w:lang w:eastAsia="pl-PL"/>
        </w:rPr>
        <w:t>6</w:t>
      </w:r>
      <w:r w:rsidRPr="00EA2E17">
        <w:rPr>
          <w:rFonts w:ascii="Bookman Old Style" w:hAnsi="Bookman Old Style"/>
          <w:lang w:eastAsia="pl-PL"/>
        </w:rPr>
        <w:t xml:space="preserve"> rok </w:t>
      </w:r>
      <w:r w:rsidRPr="00EA2E17">
        <w:rPr>
          <w:rFonts w:ascii="Bookman Old Style" w:hAnsi="Bookman Old Style" w:cs="Arial"/>
          <w:lang w:eastAsia="pl-PL"/>
        </w:rPr>
        <w:t>ż</w:t>
      </w:r>
      <w:r>
        <w:rPr>
          <w:rFonts w:ascii="Bookman Old Style" w:hAnsi="Bookman Old Style"/>
          <w:lang w:eastAsia="pl-PL"/>
        </w:rPr>
        <w:t>ycia.</w:t>
      </w:r>
    </w:p>
    <w:p w:rsidR="00C75531" w:rsidRPr="00686A8C" w:rsidRDefault="00C75531" w:rsidP="00686A8C">
      <w:pPr>
        <w:suppressAutoHyphens w:val="0"/>
        <w:ind w:left="709"/>
        <w:jc w:val="both"/>
        <w:rPr>
          <w:rFonts w:ascii="Bookman Old Style" w:hAnsi="Bookman Old Style" w:cs="Arial"/>
          <w:szCs w:val="26"/>
          <w:lang w:eastAsia="pl-PL"/>
        </w:rPr>
      </w:pPr>
      <w:r>
        <w:rPr>
          <w:rFonts w:ascii="Bookman Old Style" w:hAnsi="Bookman Old Style"/>
          <w:lang w:eastAsia="pl-PL"/>
        </w:rPr>
        <w:t xml:space="preserve">Zawodnicy powyżej 18 roku życia podpisują oświadczenie o biegu n własną odpowiedzialność </w:t>
      </w:r>
      <w:r w:rsidRPr="00686A8C">
        <w:rPr>
          <w:rFonts w:ascii="Bookman Old Style" w:hAnsi="Bookman Old Style" w:cs="Arial"/>
          <w:sz w:val="28"/>
          <w:szCs w:val="30"/>
          <w:lang w:eastAsia="pl-PL"/>
        </w:rPr>
        <w:t xml:space="preserve">- </w:t>
      </w:r>
      <w:r w:rsidRPr="00686A8C">
        <w:rPr>
          <w:rFonts w:ascii="Bookman Old Style" w:hAnsi="Bookman Old Style" w:cs="Arial"/>
          <w:szCs w:val="26"/>
          <w:lang w:eastAsia="pl-PL"/>
        </w:rPr>
        <w:t>zawodnicy zobowiązani są do przedstawienia zaświadczenia lekarskiego o zdolności do udziału w biegach długodystansowych lub do podpisania oświadczenia udziału na własną</w:t>
      </w:r>
      <w:r>
        <w:rPr>
          <w:rFonts w:ascii="Bookman Old Style" w:hAnsi="Bookman Old Style" w:cs="Arial"/>
          <w:szCs w:val="26"/>
          <w:lang w:eastAsia="pl-PL"/>
        </w:rPr>
        <w:t xml:space="preserve"> </w:t>
      </w:r>
      <w:r w:rsidRPr="00686A8C">
        <w:rPr>
          <w:rFonts w:ascii="Bookman Old Style" w:hAnsi="Bookman Old Style" w:cs="Arial"/>
          <w:szCs w:val="26"/>
          <w:lang w:eastAsia="pl-PL"/>
        </w:rPr>
        <w:t>odpowiedzialno</w:t>
      </w:r>
      <w:r>
        <w:rPr>
          <w:rFonts w:ascii="Bookman Old Style" w:hAnsi="Bookman Old Style" w:cs="Arial"/>
          <w:szCs w:val="26"/>
          <w:lang w:eastAsia="pl-PL"/>
        </w:rPr>
        <w:t>ść.</w:t>
      </w:r>
    </w:p>
    <w:p w:rsidR="00C75531" w:rsidRDefault="00C75531" w:rsidP="00464BAB">
      <w:pPr>
        <w:pStyle w:val="ListParagraph"/>
        <w:numPr>
          <w:ilvl w:val="0"/>
          <w:numId w:val="16"/>
        </w:numPr>
        <w:suppressAutoHyphens w:val="0"/>
        <w:jc w:val="both"/>
        <w:rPr>
          <w:rFonts w:ascii="Bookman Old Style" w:hAnsi="Bookman Old Style" w:cs="Arial"/>
          <w:lang w:eastAsia="pl-PL"/>
        </w:rPr>
      </w:pPr>
      <w:r>
        <w:rPr>
          <w:rFonts w:ascii="Bookman Old Style" w:hAnsi="Bookman Old Style" w:cs="Arial"/>
        </w:rPr>
        <w:t xml:space="preserve">Zawodnicy w wieku 16 – 18 lat /które w dniu biegu tj. 14.07.2018 r. nie osiągnęły jeszcze pełnoletności, zobowiązane są do podpisania pozwolenia na udział od rodziców lub prawnych opiekunów, z ich podpisem i nr PESEL. Warunkiem dopuszczenia ich do startu jest obecność rodzica lub opiekuna wraz z dowodem osobistym w momencie weryfikacji zawodnika w biurze zawodów. </w:t>
      </w:r>
    </w:p>
    <w:p w:rsidR="00C75531" w:rsidRDefault="00C75531" w:rsidP="00464BAB">
      <w:pPr>
        <w:pStyle w:val="ListParagraph"/>
        <w:numPr>
          <w:ilvl w:val="0"/>
          <w:numId w:val="16"/>
        </w:numPr>
        <w:suppressAutoHyphens w:val="0"/>
        <w:jc w:val="both"/>
        <w:rPr>
          <w:rFonts w:ascii="Bookman Old Style" w:hAnsi="Bookman Old Style" w:cs="Arial"/>
          <w:lang w:eastAsia="pl-PL"/>
        </w:rPr>
      </w:pPr>
      <w:r w:rsidRPr="00EA2E17">
        <w:rPr>
          <w:rFonts w:ascii="Bookman Old Style" w:hAnsi="Bookman Old Style" w:cs="Arial"/>
        </w:rPr>
        <w:t>Każdy zawodnik</w:t>
      </w:r>
      <w:r>
        <w:rPr>
          <w:rFonts w:ascii="Bookman Old Style" w:hAnsi="Bookman Old Style" w:cs="Arial"/>
        </w:rPr>
        <w:t xml:space="preserve"> startuje wyłącznie na własną odpowiedzialność,                           co potwierdza złożeniem, popisu pod oświadczeniem o zdolności do udziału w biegu w biurze zawodów /podstawa prawna Rozporządzenie Ministra Edukacji Narodowej z dnia 12.09.2001 r. Dz. U. Nr 101 poz. 1095/ </w:t>
      </w:r>
    </w:p>
    <w:p w:rsidR="00C75531" w:rsidRDefault="00C75531" w:rsidP="00464BAB">
      <w:pPr>
        <w:pStyle w:val="ListParagraph"/>
        <w:numPr>
          <w:ilvl w:val="0"/>
          <w:numId w:val="16"/>
        </w:numPr>
        <w:suppressAutoHyphens w:val="0"/>
        <w:jc w:val="both"/>
        <w:rPr>
          <w:rFonts w:ascii="Bookman Old Style" w:hAnsi="Bookman Old Style" w:cs="Arial"/>
          <w:lang w:eastAsia="pl-PL"/>
        </w:rPr>
      </w:pPr>
      <w:r>
        <w:rPr>
          <w:rFonts w:ascii="Bookman Old Style" w:hAnsi="Bookman Old Style" w:cs="Arial"/>
        </w:rPr>
        <w:t xml:space="preserve">Każdy zawodnik </w:t>
      </w:r>
      <w:r w:rsidRPr="00EA2E17">
        <w:rPr>
          <w:rFonts w:ascii="Bookman Old Style" w:hAnsi="Bookman Old Style" w:cs="Arial"/>
        </w:rPr>
        <w:t xml:space="preserve"> musi wyrazić zgodę na przetwarzanie danych osobowych dla celów weryfikacji i umieszczenia w komunikacie końcowym.</w:t>
      </w:r>
    </w:p>
    <w:p w:rsidR="00C75531" w:rsidRDefault="00C75531" w:rsidP="00464BAB">
      <w:pPr>
        <w:pStyle w:val="ListParagraph"/>
        <w:numPr>
          <w:ilvl w:val="0"/>
          <w:numId w:val="16"/>
        </w:numPr>
        <w:suppressAutoHyphens w:val="0"/>
        <w:jc w:val="both"/>
        <w:rPr>
          <w:rFonts w:ascii="Bookman Old Style" w:hAnsi="Bookman Old Style" w:cs="Arial"/>
          <w:lang w:eastAsia="pl-PL"/>
        </w:rPr>
      </w:pPr>
      <w:r w:rsidRPr="00EA2E17">
        <w:rPr>
          <w:rFonts w:ascii="Bookman Old Style" w:hAnsi="Bookman Old Style" w:cs="Arial"/>
        </w:rPr>
        <w:t>Pobranie numeru startowego jest równoznaczne z akceptacją regulaminu biegu.</w:t>
      </w:r>
    </w:p>
    <w:p w:rsidR="00C75531" w:rsidRDefault="00C75531" w:rsidP="00464BAB">
      <w:pPr>
        <w:pStyle w:val="ListParagraph"/>
        <w:numPr>
          <w:ilvl w:val="0"/>
          <w:numId w:val="16"/>
        </w:numPr>
        <w:suppressAutoHyphens w:val="0"/>
        <w:jc w:val="both"/>
        <w:rPr>
          <w:rFonts w:ascii="Bookman Old Style" w:hAnsi="Bookman Old Style" w:cs="Arial"/>
          <w:lang w:eastAsia="pl-PL"/>
        </w:rPr>
      </w:pPr>
      <w:r w:rsidRPr="00EA2E17">
        <w:rPr>
          <w:rFonts w:ascii="Bookman Old Style" w:hAnsi="Bookman Old Style" w:cs="Arial"/>
        </w:rPr>
        <w:t xml:space="preserve">Każdy zawodnik ma obowiązek zapoznać się z regulaminem biegu </w:t>
      </w:r>
      <w:r w:rsidRPr="00EA2E17">
        <w:rPr>
          <w:rFonts w:ascii="Bookman Old Style" w:hAnsi="Bookman Old Style" w:cs="Arial"/>
        </w:rPr>
        <w:br/>
        <w:t>i zobowiązany jest do jego przestrzegania.</w:t>
      </w:r>
    </w:p>
    <w:p w:rsidR="00C75531" w:rsidRPr="008D6887" w:rsidRDefault="00C75531" w:rsidP="00D32830">
      <w:pPr>
        <w:pStyle w:val="ListParagraph"/>
        <w:numPr>
          <w:ilvl w:val="0"/>
          <w:numId w:val="16"/>
        </w:numPr>
        <w:suppressAutoHyphens w:val="0"/>
        <w:jc w:val="both"/>
        <w:rPr>
          <w:rFonts w:ascii="Bookman Old Style" w:hAnsi="Bookman Old Style" w:cs="Arial"/>
          <w:i/>
          <w:lang w:eastAsia="pl-PL"/>
        </w:rPr>
      </w:pPr>
      <w:r w:rsidRPr="008D6887">
        <w:rPr>
          <w:rStyle w:val="Emphasis"/>
          <w:rFonts w:ascii="Bookman Old Style" w:hAnsi="Bookman Old Style"/>
          <w:i w:val="0"/>
        </w:rPr>
        <w:t>Bardzo mile widziane stroje w barwach narodowych</w:t>
      </w:r>
      <w:r>
        <w:rPr>
          <w:rStyle w:val="Emphasis"/>
          <w:rFonts w:ascii="Bookman Old Style" w:hAnsi="Bookman Old Style"/>
          <w:i w:val="0"/>
        </w:rPr>
        <w:t xml:space="preserve">. Każdy uczestnik otrzyma koszulkę w  barwach narodowych. </w:t>
      </w:r>
    </w:p>
    <w:p w:rsidR="00C75531" w:rsidRDefault="00C75531" w:rsidP="00D32830">
      <w:pPr>
        <w:rPr>
          <w:rFonts w:ascii="Bookman Old Style" w:hAnsi="Bookman Old Style" w:cs="Arial"/>
        </w:rPr>
      </w:pPr>
    </w:p>
    <w:p w:rsidR="00C75531" w:rsidRPr="00E4686A" w:rsidRDefault="00C75531" w:rsidP="00D32830">
      <w:pPr>
        <w:rPr>
          <w:rFonts w:ascii="Bookman Old Style" w:hAnsi="Bookman Old Style" w:cs="Arial"/>
        </w:rPr>
      </w:pPr>
    </w:p>
    <w:p w:rsidR="00C75531" w:rsidRPr="00E4686A" w:rsidRDefault="00C75531" w:rsidP="00D32830">
      <w:pPr>
        <w:rPr>
          <w:rFonts w:ascii="Bookman Old Style" w:hAnsi="Bookman Old Style"/>
        </w:rPr>
      </w:pPr>
    </w:p>
    <w:p w:rsidR="00C75531" w:rsidRPr="00E4686A" w:rsidRDefault="00C75531" w:rsidP="00D32830">
      <w:pPr>
        <w:rPr>
          <w:rStyle w:val="Strong"/>
          <w:rFonts w:ascii="Bookman Old Style" w:hAnsi="Bookman Old Style" w:cs="Arial"/>
        </w:rPr>
      </w:pPr>
      <w:r>
        <w:rPr>
          <w:rStyle w:val="Strong"/>
          <w:rFonts w:ascii="Bookman Old Style" w:hAnsi="Bookman Old Style" w:cs="Arial"/>
        </w:rPr>
        <w:t>VI</w:t>
      </w:r>
      <w:r w:rsidRPr="00E4686A">
        <w:rPr>
          <w:rStyle w:val="Strong"/>
          <w:rFonts w:ascii="Bookman Old Style" w:hAnsi="Bookman Old Style" w:cs="Arial"/>
        </w:rPr>
        <w:t>. ZGŁOSZENIA</w:t>
      </w:r>
    </w:p>
    <w:p w:rsidR="00C75531" w:rsidRPr="00E4686A" w:rsidRDefault="00C75531" w:rsidP="00D32830">
      <w:pPr>
        <w:rPr>
          <w:rFonts w:ascii="Bookman Old Style" w:hAnsi="Bookman Old Style" w:cs="Arial"/>
        </w:rPr>
      </w:pPr>
    </w:p>
    <w:p w:rsidR="00C75531" w:rsidRDefault="00C75531" w:rsidP="00C902BD">
      <w:pPr>
        <w:pStyle w:val="ListParagraph"/>
        <w:numPr>
          <w:ilvl w:val="0"/>
          <w:numId w:val="19"/>
        </w:numPr>
        <w:tabs>
          <w:tab w:val="left" w:pos="360"/>
        </w:tabs>
        <w:ind w:left="709"/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>Zgłoszenia przyjmowane będą poprzez formularz zgłoszeniowy dostępny na</w:t>
      </w:r>
    </w:p>
    <w:p w:rsidR="00C75531" w:rsidRPr="00E6763C" w:rsidRDefault="00C75531" w:rsidP="00E6763C">
      <w:pPr>
        <w:pStyle w:val="ListParagraph"/>
        <w:tabs>
          <w:tab w:val="left" w:pos="360"/>
        </w:tabs>
        <w:ind w:left="709"/>
        <w:jc w:val="both"/>
        <w:rPr>
          <w:rFonts w:ascii="Bookman Old Style" w:hAnsi="Bookman Old Style" w:cs="Arial"/>
        </w:rPr>
      </w:pPr>
      <w:r w:rsidRPr="00E6763C">
        <w:rPr>
          <w:rFonts w:ascii="Bookman Old Style" w:hAnsi="Bookman Old Style" w:cs="Arial"/>
        </w:rPr>
        <w:t>stronie</w:t>
      </w:r>
      <w:r w:rsidRPr="00E6763C">
        <w:rPr>
          <w:rFonts w:ascii="Bookman Old Style" w:hAnsi="Bookman Old Style" w:cs="Arial"/>
          <w:b/>
        </w:rPr>
        <w:t xml:space="preserve"> </w:t>
      </w:r>
      <w:hyperlink r:id="rId7" w:tgtFrame="_blank" w:history="1">
        <w:r w:rsidRPr="00FA6828">
          <w:rPr>
            <w:rFonts w:ascii="Bookman Old Style" w:hAnsi="Bookman Old Style" w:cs="Calibri"/>
            <w:b/>
            <w:color w:val="C00000"/>
            <w:szCs w:val="22"/>
            <w:u w:val="single"/>
          </w:rPr>
          <w:t>http://sport-time.com.pl/zapisy-online</w:t>
        </w:r>
      </w:hyperlink>
      <w:r>
        <w:rPr>
          <w:rFonts w:ascii="Calibri" w:hAnsi="Calibri" w:cs="Calibri"/>
          <w:color w:val="1F497D"/>
          <w:sz w:val="22"/>
          <w:szCs w:val="22"/>
        </w:rPr>
        <w:t xml:space="preserve"> </w:t>
      </w:r>
      <w:r w:rsidRPr="00E6763C">
        <w:rPr>
          <w:rFonts w:ascii="Bookman Old Style" w:hAnsi="Bookman Old Style" w:cs="Arial"/>
        </w:rPr>
        <w:t>oraz w biurze zawodów</w:t>
      </w:r>
      <w:r>
        <w:rPr>
          <w:rFonts w:ascii="Bookman Old Style" w:hAnsi="Bookman Old Style" w:cs="Arial"/>
        </w:rPr>
        <w:br/>
      </w:r>
      <w:r w:rsidRPr="00E6763C">
        <w:rPr>
          <w:rFonts w:ascii="Bookman Old Style" w:hAnsi="Bookman Old Style" w:cs="Arial"/>
        </w:rPr>
        <w:t xml:space="preserve">w dniu imprezy. </w:t>
      </w:r>
    </w:p>
    <w:p w:rsidR="00C75531" w:rsidRDefault="00C75531" w:rsidP="00EA2E17">
      <w:pPr>
        <w:pStyle w:val="ListParagraph"/>
        <w:numPr>
          <w:ilvl w:val="0"/>
          <w:numId w:val="19"/>
        </w:numPr>
        <w:tabs>
          <w:tab w:val="left" w:pos="360"/>
        </w:tabs>
        <w:ind w:left="709"/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 xml:space="preserve">Terminy zgłoszeń: zgłoszenia drogą elektroniczną będą przyjmowane </w:t>
      </w:r>
      <w:r w:rsidRPr="00EA2E17">
        <w:rPr>
          <w:rFonts w:ascii="Bookman Old Style" w:hAnsi="Bookman Old Style" w:cs="Arial"/>
        </w:rPr>
        <w:br/>
        <w:t xml:space="preserve">do dnia  </w:t>
      </w:r>
      <w:r w:rsidRPr="0000123B">
        <w:rPr>
          <w:rFonts w:ascii="Bookman Old Style" w:hAnsi="Bookman Old Style" w:cs="Arial"/>
          <w:b/>
          <w:u w:val="single"/>
        </w:rPr>
        <w:t>1</w:t>
      </w:r>
      <w:r>
        <w:rPr>
          <w:rFonts w:ascii="Bookman Old Style" w:hAnsi="Bookman Old Style" w:cs="Arial"/>
          <w:b/>
          <w:u w:val="single"/>
        </w:rPr>
        <w:t>0</w:t>
      </w:r>
      <w:r w:rsidRPr="0000123B">
        <w:rPr>
          <w:rFonts w:ascii="Bookman Old Style" w:hAnsi="Bookman Old Style" w:cs="Arial"/>
          <w:b/>
          <w:u w:val="single"/>
        </w:rPr>
        <w:t xml:space="preserve"> lipca 201</w:t>
      </w:r>
      <w:r>
        <w:rPr>
          <w:rFonts w:ascii="Bookman Old Style" w:hAnsi="Bookman Old Style" w:cs="Arial"/>
          <w:b/>
          <w:u w:val="single"/>
        </w:rPr>
        <w:t xml:space="preserve">8 </w:t>
      </w:r>
      <w:r w:rsidRPr="0000123B">
        <w:rPr>
          <w:rFonts w:ascii="Bookman Old Style" w:hAnsi="Bookman Old Style" w:cs="Arial"/>
          <w:b/>
          <w:u w:val="single"/>
        </w:rPr>
        <w:t>r., do godz. 24.00</w:t>
      </w:r>
      <w:r w:rsidRPr="00EA2E17">
        <w:rPr>
          <w:rFonts w:ascii="Bookman Old Style" w:hAnsi="Bookman Old Style" w:cs="Arial"/>
        </w:rPr>
        <w:t xml:space="preserve">  natomiast pozostałe zgłoszenia będą przyjmowane w biurze zawodów w dniu imprezy 1</w:t>
      </w:r>
      <w:r>
        <w:rPr>
          <w:rFonts w:ascii="Bookman Old Style" w:hAnsi="Bookman Old Style" w:cs="Arial"/>
        </w:rPr>
        <w:t>4</w:t>
      </w:r>
      <w:r w:rsidRPr="00EA2E17">
        <w:rPr>
          <w:rFonts w:ascii="Bookman Old Style" w:hAnsi="Bookman Old Style" w:cs="Arial"/>
        </w:rPr>
        <w:t>.07.201</w:t>
      </w:r>
      <w:r>
        <w:rPr>
          <w:rFonts w:ascii="Bookman Old Style" w:hAnsi="Bookman Old Style" w:cs="Arial"/>
        </w:rPr>
        <w:t>8</w:t>
      </w:r>
      <w:r w:rsidRPr="00EA2E17">
        <w:rPr>
          <w:rFonts w:ascii="Bookman Old Style" w:hAnsi="Bookman Old Style" w:cs="Arial"/>
        </w:rPr>
        <w:t xml:space="preserve"> r.</w:t>
      </w:r>
      <w:r>
        <w:rPr>
          <w:rFonts w:ascii="Bookman Old Style" w:hAnsi="Bookman Old Style" w:cs="Arial"/>
        </w:rPr>
        <w:t xml:space="preserve">                  </w:t>
      </w:r>
      <w:r w:rsidRPr="00EA2E17">
        <w:rPr>
          <w:rFonts w:ascii="Bookman Old Style" w:hAnsi="Bookman Old Style" w:cs="Arial"/>
        </w:rPr>
        <w:t xml:space="preserve"> od godz. 9.00 do 12</w:t>
      </w:r>
      <w:r>
        <w:rPr>
          <w:rFonts w:ascii="Bookman Old Style" w:hAnsi="Bookman Old Style" w:cs="Arial"/>
        </w:rPr>
        <w:t>.0</w:t>
      </w:r>
      <w:r w:rsidRPr="00EA2E17">
        <w:rPr>
          <w:rFonts w:ascii="Bookman Old Style" w:hAnsi="Bookman Old Style" w:cs="Arial"/>
        </w:rPr>
        <w:t>0</w:t>
      </w:r>
      <w:r>
        <w:rPr>
          <w:rFonts w:ascii="Bookman Old Style" w:hAnsi="Bookman Old Style" w:cs="Arial"/>
        </w:rPr>
        <w:t>.</w:t>
      </w:r>
    </w:p>
    <w:p w:rsidR="00C75531" w:rsidRPr="00DD6BDC" w:rsidRDefault="00C75531" w:rsidP="00E75461">
      <w:pPr>
        <w:pStyle w:val="ListParagraph"/>
        <w:numPr>
          <w:ilvl w:val="0"/>
          <w:numId w:val="19"/>
        </w:numPr>
        <w:tabs>
          <w:tab w:val="left" w:pos="360"/>
        </w:tabs>
        <w:ind w:left="709"/>
        <w:jc w:val="both"/>
        <w:rPr>
          <w:rFonts w:ascii="Bookman Old Style" w:hAnsi="Bookman Old Style" w:cs="Arial"/>
        </w:rPr>
      </w:pPr>
      <w:r w:rsidRPr="00DD6BDC">
        <w:rPr>
          <w:rFonts w:ascii="Bookman Old Style" w:hAnsi="Bookman Old Style" w:cs="Arial"/>
        </w:rPr>
        <w:t>W dniu biegu odbiór pakietów startowych – 9:00 – 12:00 /osoby zapisane internetowo/</w:t>
      </w:r>
      <w:r w:rsidRPr="00DD6BDC">
        <w:rPr>
          <w:rFonts w:ascii="Bookman Old Style" w:hAnsi="Bookman Old Style" w:cs="Calibri"/>
          <w:lang w:eastAsia="pl-PL"/>
        </w:rPr>
        <w:t>oraz rejestracja nowych zawodników/w przypadku wolnych miejsc/;</w:t>
      </w:r>
    </w:p>
    <w:p w:rsidR="00C75531" w:rsidRPr="00DD6BDC" w:rsidRDefault="00C75531" w:rsidP="00E75461">
      <w:pPr>
        <w:pStyle w:val="ListParagraph"/>
        <w:tabs>
          <w:tab w:val="left" w:pos="360"/>
        </w:tabs>
        <w:ind w:left="709"/>
        <w:jc w:val="both"/>
        <w:rPr>
          <w:rFonts w:ascii="Bookman Old Style" w:hAnsi="Bookman Old Style" w:cs="Arial"/>
        </w:rPr>
      </w:pPr>
      <w:r w:rsidRPr="00DD6BDC">
        <w:rPr>
          <w:rFonts w:ascii="Bookman Old Style" w:hAnsi="Bookman Old Style" w:cs="Calibri"/>
          <w:lang w:eastAsia="pl-PL"/>
        </w:rPr>
        <w:t>12:00 – 12:40 przepisywanie pakietów /wszystkie pakiety startowe nie odebrane do godz. 12:00 zostaną przekazane do rejestracji nowych zawodników/</w:t>
      </w:r>
    </w:p>
    <w:p w:rsidR="00C75531" w:rsidRPr="00301BDC" w:rsidRDefault="00C75531" w:rsidP="00EA2E17">
      <w:pPr>
        <w:pStyle w:val="ListParagraph"/>
        <w:numPr>
          <w:ilvl w:val="0"/>
          <w:numId w:val="19"/>
        </w:numPr>
        <w:tabs>
          <w:tab w:val="left" w:pos="360"/>
        </w:tabs>
        <w:ind w:left="709"/>
        <w:jc w:val="both"/>
        <w:rPr>
          <w:rFonts w:ascii="Bookman Old Style" w:hAnsi="Bookman Old Style" w:cs="Arial"/>
          <w:b/>
        </w:rPr>
      </w:pPr>
      <w:r w:rsidRPr="00301BDC">
        <w:rPr>
          <w:rFonts w:ascii="Bookman Old Style" w:hAnsi="Bookman Old Style" w:cs="Arial"/>
          <w:b/>
        </w:rPr>
        <w:t>Udział w biegu jest płatny – opłata wpisowa wynosi:</w:t>
      </w:r>
    </w:p>
    <w:p w:rsidR="00C75531" w:rsidRDefault="00C75531" w:rsidP="00301BDC">
      <w:pPr>
        <w:pStyle w:val="ListParagraph"/>
        <w:tabs>
          <w:tab w:val="left" w:pos="360"/>
        </w:tabs>
        <w:ind w:left="709"/>
        <w:jc w:val="both"/>
        <w:rPr>
          <w:rFonts w:ascii="Bookman Old Style" w:hAnsi="Bookman Old Style" w:cs="Arial"/>
          <w:b/>
        </w:rPr>
      </w:pPr>
      <w:r w:rsidRPr="00301BDC">
        <w:rPr>
          <w:rFonts w:ascii="Bookman Old Style" w:hAnsi="Bookman Old Style" w:cs="Arial"/>
          <w:b/>
        </w:rPr>
        <w:t>I termin do 1</w:t>
      </w:r>
      <w:r>
        <w:rPr>
          <w:rFonts w:ascii="Bookman Old Style" w:hAnsi="Bookman Old Style" w:cs="Arial"/>
          <w:b/>
        </w:rPr>
        <w:t>0</w:t>
      </w:r>
      <w:r w:rsidRPr="00301BDC">
        <w:rPr>
          <w:rFonts w:ascii="Bookman Old Style" w:hAnsi="Bookman Old Style" w:cs="Arial"/>
          <w:b/>
        </w:rPr>
        <w:t>.07.2018 r. – 30,00 zł</w:t>
      </w:r>
    </w:p>
    <w:p w:rsidR="00C75531" w:rsidRDefault="00C75531" w:rsidP="009E4E94">
      <w:pPr>
        <w:pStyle w:val="ListParagraph"/>
        <w:tabs>
          <w:tab w:val="left" w:pos="360"/>
        </w:tabs>
        <w:ind w:left="709"/>
        <w:jc w:val="both"/>
        <w:rPr>
          <w:rFonts w:ascii="Bookman Old Style" w:hAnsi="Bookman Old Style" w:cs="Arial"/>
          <w:b/>
        </w:rPr>
      </w:pPr>
      <w:r w:rsidRPr="006F0487">
        <w:rPr>
          <w:rFonts w:ascii="Bookman Old Style" w:hAnsi="Bookman Old Style" w:cs="Arial"/>
          <w:b/>
        </w:rPr>
        <w:t>II termin w dniu biegu w biurze zawodów – 40,00 zł</w:t>
      </w:r>
    </w:p>
    <w:p w:rsidR="00C75531" w:rsidRPr="009E4E94" w:rsidRDefault="00C75531" w:rsidP="009E4E94">
      <w:pPr>
        <w:pStyle w:val="ListParagraph"/>
        <w:numPr>
          <w:ilvl w:val="0"/>
          <w:numId w:val="19"/>
        </w:numPr>
        <w:tabs>
          <w:tab w:val="left" w:pos="360"/>
        </w:tabs>
        <w:ind w:left="709" w:hanging="425"/>
        <w:jc w:val="both"/>
        <w:rPr>
          <w:rFonts w:ascii="Bookman Old Style" w:hAnsi="Bookman Old Style" w:cs="Arial"/>
          <w:b/>
        </w:rPr>
      </w:pPr>
      <w:r w:rsidRPr="009E4E94">
        <w:rPr>
          <w:rFonts w:ascii="Bookman Old Style" w:hAnsi="Bookman Old Style" w:cs="Arial"/>
          <w:b/>
        </w:rPr>
        <w:t>W przypadku wpłaty przelewem, liczy się data zaksięgowania wpłaty       na konto.</w:t>
      </w:r>
    </w:p>
    <w:p w:rsidR="00C75531" w:rsidRPr="007027E5" w:rsidRDefault="00C75531" w:rsidP="009E4E94">
      <w:pPr>
        <w:pStyle w:val="ListParagraph"/>
        <w:numPr>
          <w:ilvl w:val="0"/>
          <w:numId w:val="19"/>
        </w:numPr>
        <w:tabs>
          <w:tab w:val="left" w:pos="709"/>
        </w:tabs>
        <w:ind w:left="709" w:hanging="425"/>
        <w:jc w:val="both"/>
        <w:rPr>
          <w:rFonts w:ascii="Bookman Old Style" w:hAnsi="Bookman Old Style" w:cs="Arial"/>
          <w:b/>
        </w:rPr>
      </w:pPr>
      <w:r w:rsidRPr="007027E5">
        <w:rPr>
          <w:rFonts w:ascii="Bookman Old Style" w:hAnsi="Bookman Old Style" w:cs="Arial"/>
          <w:b/>
        </w:rPr>
        <w:t>Uiszczenie opłaty w dniu zawodów, nie gwarantuje otrzymania pełnego pakietu startowego.</w:t>
      </w:r>
    </w:p>
    <w:p w:rsidR="00C75531" w:rsidRDefault="00C75531" w:rsidP="009E4E94">
      <w:pPr>
        <w:pStyle w:val="ListParagraph"/>
        <w:numPr>
          <w:ilvl w:val="0"/>
          <w:numId w:val="19"/>
        </w:numPr>
        <w:tabs>
          <w:tab w:val="left" w:pos="360"/>
        </w:tabs>
        <w:ind w:left="709" w:hanging="425"/>
        <w:jc w:val="both"/>
        <w:rPr>
          <w:rFonts w:ascii="Bookman Old Style" w:hAnsi="Bookman Old Style" w:cs="Arial"/>
          <w:b/>
        </w:rPr>
      </w:pPr>
      <w:r w:rsidRPr="00DD6BDC">
        <w:rPr>
          <w:rFonts w:ascii="Bookman Old Style" w:hAnsi="Bookman Old Style" w:cs="Arial"/>
          <w:b/>
        </w:rPr>
        <w:t>OPŁATY WPISOWE DO DNIA 10 LIPCA NALEŻY DOKONAĆ PRZELEWEM BANKOWYM NA KOTO:</w:t>
      </w:r>
    </w:p>
    <w:p w:rsidR="00C75531" w:rsidRPr="00DD6BDC" w:rsidRDefault="00C75531" w:rsidP="00DD6BDC">
      <w:pPr>
        <w:pStyle w:val="ListParagraph"/>
        <w:tabs>
          <w:tab w:val="left" w:pos="360"/>
        </w:tabs>
        <w:ind w:left="709"/>
        <w:jc w:val="both"/>
        <w:rPr>
          <w:rFonts w:ascii="Bookman Old Style" w:hAnsi="Bookman Old Style" w:cs="Arial"/>
          <w:b/>
        </w:rPr>
      </w:pPr>
    </w:p>
    <w:p w:rsidR="00C75531" w:rsidRDefault="00C75531" w:rsidP="00DD6BDC">
      <w:pPr>
        <w:pStyle w:val="ListParagraph"/>
        <w:tabs>
          <w:tab w:val="left" w:pos="360"/>
        </w:tabs>
        <w:ind w:left="360" w:hanging="283"/>
        <w:jc w:val="center"/>
        <w:rPr>
          <w:rFonts w:ascii="Bookman Old Style" w:hAnsi="Bookman Old Style" w:cs="Arial"/>
          <w:b/>
          <w:color w:val="FF0000"/>
          <w:sz w:val="22"/>
          <w:szCs w:val="22"/>
        </w:rPr>
      </w:pPr>
      <w:r w:rsidRPr="00DD6BDC">
        <w:rPr>
          <w:rFonts w:ascii="Bookman Old Style" w:hAnsi="Bookman Old Style" w:cs="Arial"/>
          <w:b/>
          <w:color w:val="FF0000"/>
          <w:szCs w:val="22"/>
        </w:rPr>
        <w:t xml:space="preserve">Ochotnicza Straż Pożarna w Łęce Opatowskiej </w:t>
      </w:r>
      <w:r w:rsidRPr="00DD6BDC">
        <w:rPr>
          <w:rFonts w:ascii="Bookman Old Style" w:hAnsi="Bookman Old Style" w:cs="Arial"/>
          <w:b/>
          <w:color w:val="FF0000"/>
          <w:szCs w:val="22"/>
        </w:rPr>
        <w:br/>
        <w:t xml:space="preserve">ul. Akacjowa 21, </w:t>
      </w:r>
      <w:r w:rsidRPr="00DD6BDC">
        <w:rPr>
          <w:rFonts w:ascii="Bookman Old Style" w:hAnsi="Bookman Old Style" w:cs="Arial"/>
          <w:b/>
          <w:color w:val="FF0000"/>
          <w:szCs w:val="22"/>
        </w:rPr>
        <w:br/>
        <w:t xml:space="preserve"> </w:t>
      </w:r>
      <w:r w:rsidRPr="00DD6BDC">
        <w:rPr>
          <w:rFonts w:ascii="Bookman Old Style" w:hAnsi="Bookman Old Style" w:cs="Arial"/>
          <w:b/>
          <w:color w:val="FF0000"/>
          <w:szCs w:val="22"/>
        </w:rPr>
        <w:tab/>
        <w:t xml:space="preserve"> 63 - 645 Łęka Opatowska, </w:t>
      </w:r>
      <w:r w:rsidRPr="00DD6BDC">
        <w:rPr>
          <w:rFonts w:ascii="Bookman Old Style" w:hAnsi="Bookman Old Style" w:cs="Arial"/>
          <w:b/>
          <w:color w:val="FF0000"/>
          <w:sz w:val="22"/>
          <w:szCs w:val="22"/>
        </w:rPr>
        <w:br/>
        <w:t>SBL ODDZIAŁ ŁĘKA OPATOWSKA: 38  8413 0000 0100 0563 2000  0001</w:t>
      </w:r>
    </w:p>
    <w:p w:rsidR="00C75531" w:rsidRPr="00DD6BDC" w:rsidRDefault="00C75531" w:rsidP="00DD6BDC">
      <w:pPr>
        <w:pStyle w:val="ListParagraph"/>
        <w:tabs>
          <w:tab w:val="left" w:pos="360"/>
        </w:tabs>
        <w:ind w:left="360" w:hanging="283"/>
        <w:jc w:val="center"/>
        <w:rPr>
          <w:rFonts w:ascii="Bookman Old Style" w:hAnsi="Bookman Old Style" w:cs="Arial"/>
          <w:b/>
          <w:color w:val="FF0000"/>
          <w:sz w:val="22"/>
          <w:szCs w:val="22"/>
        </w:rPr>
      </w:pPr>
    </w:p>
    <w:p w:rsidR="00C75531" w:rsidRPr="00DD6BDC" w:rsidRDefault="00C75531" w:rsidP="009E4E94">
      <w:pPr>
        <w:pStyle w:val="ListParagraph"/>
        <w:numPr>
          <w:ilvl w:val="0"/>
          <w:numId w:val="19"/>
        </w:numPr>
        <w:tabs>
          <w:tab w:val="left" w:pos="360"/>
        </w:tabs>
        <w:ind w:left="709"/>
        <w:jc w:val="both"/>
        <w:rPr>
          <w:rFonts w:ascii="Bookman Old Style" w:hAnsi="Bookman Old Style" w:cs="Arial"/>
          <w:color w:val="FF0000"/>
        </w:rPr>
      </w:pPr>
      <w:r w:rsidRPr="00DD6BDC">
        <w:rPr>
          <w:rFonts w:ascii="Bookman Old Style" w:hAnsi="Bookman Old Style" w:cs="Arial"/>
          <w:color w:val="FF0000"/>
        </w:rPr>
        <w:t xml:space="preserve">W tytule wpłaty należy wpisać: „Opłata startowa biegu” oraz „imię </w:t>
      </w:r>
      <w:r w:rsidRPr="00DD6BDC">
        <w:rPr>
          <w:rFonts w:ascii="Bookman Old Style" w:hAnsi="Bookman Old Style" w:cs="Arial"/>
          <w:color w:val="FF0000"/>
        </w:rPr>
        <w:br/>
        <w:t>i nazwisko uczestnika”.</w:t>
      </w:r>
    </w:p>
    <w:p w:rsidR="00C75531" w:rsidRDefault="00C75531" w:rsidP="009E4E94">
      <w:pPr>
        <w:pStyle w:val="ListParagraph"/>
        <w:numPr>
          <w:ilvl w:val="0"/>
          <w:numId w:val="19"/>
        </w:numPr>
        <w:tabs>
          <w:tab w:val="left" w:pos="360"/>
        </w:tabs>
        <w:ind w:left="709"/>
        <w:jc w:val="both"/>
        <w:rPr>
          <w:rFonts w:ascii="Bookman Old Style" w:hAnsi="Bookman Old Style" w:cs="Arial"/>
          <w:b/>
        </w:rPr>
      </w:pPr>
      <w:r w:rsidRPr="009E4E94">
        <w:rPr>
          <w:rFonts w:ascii="Bookman Old Style" w:hAnsi="Bookman Old Style" w:cs="Arial"/>
          <w:b/>
        </w:rPr>
        <w:t>Osoby powyżej 60 lat kobiety i mężczyźni są zwolnieni z opłaty /wpisowego</w:t>
      </w:r>
      <w:r>
        <w:rPr>
          <w:rFonts w:ascii="Bookman Old Style" w:hAnsi="Bookman Old Style" w:cs="Arial"/>
          <w:b/>
        </w:rPr>
        <w:t>.</w:t>
      </w:r>
    </w:p>
    <w:p w:rsidR="00C75531" w:rsidRDefault="00C75531" w:rsidP="00FA6828">
      <w:pPr>
        <w:pStyle w:val="ListParagraph"/>
        <w:numPr>
          <w:ilvl w:val="0"/>
          <w:numId w:val="19"/>
        </w:numPr>
        <w:tabs>
          <w:tab w:val="left" w:pos="360"/>
          <w:tab w:val="left" w:pos="851"/>
        </w:tabs>
        <w:ind w:left="851" w:hanging="502"/>
        <w:jc w:val="both"/>
        <w:rPr>
          <w:rFonts w:ascii="Bookman Old Style" w:hAnsi="Bookman Old Style" w:cs="Arial"/>
          <w:b/>
        </w:rPr>
      </w:pPr>
      <w:r w:rsidRPr="009E4E94">
        <w:rPr>
          <w:rFonts w:ascii="Bookman Old Style" w:hAnsi="Bookman Old Style" w:cs="Arial"/>
          <w:b/>
        </w:rPr>
        <w:t xml:space="preserve">Po dokonaniu zgłoszenia internetowego proszę uiścić opłatę. Zwracamy uwagę na to, że za zgłoszenie uważa się  wypełnienie formularza zgłoszeniowego i uiszczenie opłaty startowej. Dla uniknięcia nieporozumień prosimy o dokonywanie opłat odpowiednio wcześniej i nie zwlekanie do ostatniego dnia przyjmowania zgłoszeń lub posiadania ze sobą dowodu opłaty startowej. </w:t>
      </w:r>
    </w:p>
    <w:p w:rsidR="00C75531" w:rsidRPr="00FA6828" w:rsidRDefault="00C75531" w:rsidP="00FA6828">
      <w:pPr>
        <w:pStyle w:val="ListParagraph"/>
        <w:numPr>
          <w:ilvl w:val="0"/>
          <w:numId w:val="19"/>
        </w:numPr>
        <w:tabs>
          <w:tab w:val="left" w:pos="360"/>
          <w:tab w:val="left" w:pos="851"/>
        </w:tabs>
        <w:ind w:left="851" w:hanging="502"/>
        <w:jc w:val="both"/>
        <w:rPr>
          <w:rFonts w:ascii="Bookman Old Style" w:hAnsi="Bookman Old Style" w:cs="Arial"/>
          <w:b/>
        </w:rPr>
      </w:pPr>
      <w:r w:rsidRPr="00FA6828">
        <w:rPr>
          <w:rFonts w:ascii="Bookman Old Style" w:hAnsi="Bookman Old Style" w:cs="Arial"/>
          <w:b/>
        </w:rPr>
        <w:t xml:space="preserve">OPŁATY WPŁACONY NA KONTO NIE PODLEGA ZWROTOWI </w:t>
      </w:r>
      <w:r w:rsidRPr="00FA6828">
        <w:rPr>
          <w:rFonts w:ascii="Bookman Old Style" w:hAnsi="Bookman Old Style" w:cs="Arial"/>
          <w:b/>
        </w:rPr>
        <w:br/>
        <w:t xml:space="preserve">W ŻADNYCH OKOLICZNOŚCIACH. </w:t>
      </w:r>
    </w:p>
    <w:p w:rsidR="00C75531" w:rsidRPr="009E4E94" w:rsidRDefault="00C75531" w:rsidP="00B46B6A">
      <w:pPr>
        <w:pStyle w:val="ListParagraph"/>
        <w:numPr>
          <w:ilvl w:val="0"/>
          <w:numId w:val="19"/>
        </w:numPr>
        <w:tabs>
          <w:tab w:val="left" w:pos="360"/>
          <w:tab w:val="left" w:pos="709"/>
        </w:tabs>
        <w:ind w:left="851" w:hanging="567"/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</w:rPr>
        <w:t xml:space="preserve">  </w:t>
      </w:r>
      <w:r w:rsidRPr="009E4E94">
        <w:rPr>
          <w:rFonts w:ascii="Bookman Old Style" w:hAnsi="Bookman Old Style" w:cs="Arial"/>
        </w:rPr>
        <w:t>Zgłoszenie udziału w biegu będzie rozumiane, jako zapoznanie się zawodników z niniejszym regulaminem i zobowiązanie się do jego przestrzegania oraz będzie stanowić wyrażenie zgody na przetwarzanie danych osobowych uczestników dla celów realizacji niniejszego regulaminu przez organizatorów.</w:t>
      </w:r>
    </w:p>
    <w:p w:rsidR="00C75531" w:rsidRDefault="00C75531" w:rsidP="00FA6828">
      <w:pPr>
        <w:tabs>
          <w:tab w:val="left" w:pos="720"/>
        </w:tabs>
        <w:ind w:hanging="513"/>
        <w:rPr>
          <w:rFonts w:ascii="Bookman Old Style" w:hAnsi="Bookman Old Style"/>
          <w:b/>
          <w:bCs/>
        </w:rPr>
      </w:pPr>
    </w:p>
    <w:p w:rsidR="00C75531" w:rsidRPr="00E4686A" w:rsidRDefault="00C75531" w:rsidP="00D32830">
      <w:pPr>
        <w:rPr>
          <w:rFonts w:ascii="Bookman Old Style" w:hAnsi="Bookman Old Style"/>
          <w:b/>
          <w:bCs/>
        </w:rPr>
      </w:pPr>
    </w:p>
    <w:p w:rsidR="00C75531" w:rsidRPr="00E4686A" w:rsidRDefault="00C75531" w:rsidP="00D32830">
      <w:pPr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/>
          <w:bCs/>
        </w:rPr>
        <w:t>VII</w:t>
      </w:r>
      <w:r w:rsidRPr="00E4686A">
        <w:rPr>
          <w:rFonts w:ascii="Bookman Old Style" w:hAnsi="Bookman Old Style" w:cs="Arial"/>
          <w:b/>
          <w:bCs/>
        </w:rPr>
        <w:t>. BIURO ZAWODÓW</w:t>
      </w:r>
    </w:p>
    <w:p w:rsidR="00C75531" w:rsidRPr="00E4686A" w:rsidRDefault="00C75531" w:rsidP="00D32830">
      <w:pPr>
        <w:rPr>
          <w:rFonts w:ascii="Bookman Old Style" w:hAnsi="Bookman Old Style" w:cs="Arial"/>
          <w:b/>
          <w:bCs/>
        </w:rPr>
      </w:pPr>
    </w:p>
    <w:p w:rsidR="00C75531" w:rsidRPr="00E4686A" w:rsidRDefault="00C75531" w:rsidP="000822A3">
      <w:pPr>
        <w:rPr>
          <w:rFonts w:ascii="Bookman Old Style" w:hAnsi="Bookman Old Style" w:cs="Arial"/>
        </w:rPr>
      </w:pPr>
      <w:r w:rsidRPr="00E4686A">
        <w:rPr>
          <w:rFonts w:ascii="Bookman Old Style" w:hAnsi="Bookman Old Style" w:cs="Arial"/>
          <w:bCs/>
        </w:rPr>
        <w:t>W dniu zawodów biuro zawodów będzie czynne w godzinach od 9.00</w:t>
      </w:r>
      <w:r>
        <w:rPr>
          <w:rFonts w:ascii="Bookman Old Style" w:hAnsi="Bookman Old Style" w:cs="Arial"/>
          <w:bCs/>
        </w:rPr>
        <w:t xml:space="preserve">  do czasu zakończenia zawodów</w:t>
      </w:r>
      <w:r>
        <w:rPr>
          <w:rFonts w:ascii="Bookman Old Style" w:hAnsi="Bookman Old Style" w:cs="Arial"/>
        </w:rPr>
        <w:t xml:space="preserve"> – Rządcówka /stara szkoła/ obok boiska sportowego.</w:t>
      </w:r>
    </w:p>
    <w:p w:rsidR="00C75531" w:rsidRPr="00E4686A" w:rsidRDefault="00C75531" w:rsidP="00D32830">
      <w:pPr>
        <w:rPr>
          <w:rFonts w:ascii="Bookman Old Style" w:hAnsi="Bookman Old Style" w:cs="Arial"/>
          <w:b/>
          <w:bCs/>
        </w:rPr>
      </w:pPr>
    </w:p>
    <w:p w:rsidR="00C75531" w:rsidRPr="00E4686A" w:rsidRDefault="00C75531" w:rsidP="00D32830">
      <w:pPr>
        <w:rPr>
          <w:rFonts w:ascii="Bookman Old Style" w:hAnsi="Bookman Old Style" w:cs="Arial"/>
          <w:b/>
          <w:bCs/>
        </w:rPr>
      </w:pPr>
    </w:p>
    <w:p w:rsidR="00C75531" w:rsidRDefault="00C75531" w:rsidP="00D32830">
      <w:pPr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/>
          <w:bCs/>
        </w:rPr>
        <w:t>VIII</w:t>
      </w:r>
      <w:r w:rsidRPr="00E4686A">
        <w:rPr>
          <w:rFonts w:ascii="Bookman Old Style" w:hAnsi="Bookman Old Style" w:cs="Arial"/>
          <w:b/>
          <w:bCs/>
        </w:rPr>
        <w:t xml:space="preserve">. </w:t>
      </w:r>
      <w:r>
        <w:rPr>
          <w:rFonts w:ascii="Bookman Old Style" w:hAnsi="Bookman Old Style" w:cs="Arial"/>
          <w:b/>
          <w:bCs/>
        </w:rPr>
        <w:t xml:space="preserve">KATEGORIE I </w:t>
      </w:r>
      <w:r w:rsidRPr="00E4686A">
        <w:rPr>
          <w:rFonts w:ascii="Bookman Old Style" w:hAnsi="Bookman Old Style" w:cs="Arial"/>
          <w:b/>
          <w:bCs/>
        </w:rPr>
        <w:t>NAGRODY</w:t>
      </w:r>
    </w:p>
    <w:p w:rsidR="00C75531" w:rsidRPr="00E4686A" w:rsidRDefault="00C75531" w:rsidP="00D32830">
      <w:pPr>
        <w:rPr>
          <w:rFonts w:ascii="Bookman Old Style" w:hAnsi="Bookman Old Style" w:cs="Arial"/>
          <w:bCs/>
        </w:rPr>
      </w:pPr>
    </w:p>
    <w:p w:rsidR="00C75531" w:rsidRPr="001438A6" w:rsidRDefault="00C75531" w:rsidP="001438A6">
      <w:pPr>
        <w:pStyle w:val="ListParagraph"/>
        <w:numPr>
          <w:ilvl w:val="0"/>
          <w:numId w:val="25"/>
        </w:numPr>
        <w:spacing w:line="360" w:lineRule="auto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>Z</w:t>
      </w:r>
      <w:r w:rsidRPr="001438A6">
        <w:rPr>
          <w:rFonts w:ascii="Bookman Old Style" w:hAnsi="Bookman Old Style" w:cs="Arial"/>
          <w:bCs/>
        </w:rPr>
        <w:t>a zajęcie miejsc I do III w biegu  zawodnicy/zawodniczki /KATEGORIA KOBIET I MĘŻCZYZN/ otrzymują puchar oraz kartę podarunkową Decathlon o wartości:</w:t>
      </w:r>
    </w:p>
    <w:p w:rsidR="00C75531" w:rsidRPr="00EA2E17" w:rsidRDefault="00C75531" w:rsidP="001438A6">
      <w:pPr>
        <w:pStyle w:val="ListParagraph"/>
        <w:spacing w:line="360" w:lineRule="auto"/>
        <w:ind w:left="2832"/>
        <w:rPr>
          <w:rFonts w:ascii="Bookman Old Style" w:hAnsi="Bookman Old Style" w:cs="Arial"/>
          <w:b/>
          <w:bCs/>
        </w:rPr>
      </w:pPr>
      <w:r w:rsidRPr="00EA2E17">
        <w:rPr>
          <w:rFonts w:ascii="Bookman Old Style" w:hAnsi="Bookman Old Style" w:cs="Arial"/>
          <w:b/>
          <w:bCs/>
        </w:rPr>
        <w:t xml:space="preserve">I miejsce </w:t>
      </w:r>
      <w:r>
        <w:rPr>
          <w:rFonts w:ascii="Bookman Old Style" w:hAnsi="Bookman Old Style" w:cs="Arial"/>
          <w:b/>
          <w:bCs/>
        </w:rPr>
        <w:t xml:space="preserve">  5</w:t>
      </w:r>
      <w:r w:rsidRPr="00EA2E17">
        <w:rPr>
          <w:rFonts w:ascii="Bookman Old Style" w:hAnsi="Bookman Old Style" w:cs="Arial"/>
          <w:b/>
          <w:bCs/>
        </w:rPr>
        <w:t>00,00 zł</w:t>
      </w:r>
    </w:p>
    <w:p w:rsidR="00C75531" w:rsidRPr="00EA2E17" w:rsidRDefault="00C75531" w:rsidP="001438A6">
      <w:pPr>
        <w:pStyle w:val="ListParagraph"/>
        <w:spacing w:line="360" w:lineRule="auto"/>
        <w:ind w:left="2832"/>
        <w:rPr>
          <w:rFonts w:ascii="Bookman Old Style" w:hAnsi="Bookman Old Style" w:cs="Arial"/>
          <w:b/>
          <w:bCs/>
        </w:rPr>
      </w:pPr>
      <w:r w:rsidRPr="00EA2E17">
        <w:rPr>
          <w:rFonts w:ascii="Bookman Old Style" w:hAnsi="Bookman Old Style" w:cs="Arial"/>
          <w:b/>
          <w:bCs/>
        </w:rPr>
        <w:t xml:space="preserve">II miejsce </w:t>
      </w:r>
      <w:r>
        <w:rPr>
          <w:rFonts w:ascii="Bookman Old Style" w:hAnsi="Bookman Old Style" w:cs="Arial"/>
          <w:b/>
          <w:bCs/>
        </w:rPr>
        <w:t xml:space="preserve"> 30</w:t>
      </w:r>
      <w:r w:rsidRPr="00EA2E17">
        <w:rPr>
          <w:rFonts w:ascii="Bookman Old Style" w:hAnsi="Bookman Old Style" w:cs="Arial"/>
          <w:b/>
          <w:bCs/>
        </w:rPr>
        <w:t>0,00 zł</w:t>
      </w:r>
    </w:p>
    <w:p w:rsidR="00C75531" w:rsidRPr="000F262D" w:rsidRDefault="00C75531" w:rsidP="000F262D">
      <w:pPr>
        <w:pStyle w:val="ListParagraph"/>
        <w:spacing w:line="360" w:lineRule="auto"/>
        <w:ind w:left="2832"/>
        <w:rPr>
          <w:rFonts w:ascii="Bookman Old Style" w:hAnsi="Bookman Old Style" w:cs="Arial"/>
          <w:b/>
          <w:bCs/>
        </w:rPr>
      </w:pPr>
      <w:r w:rsidRPr="00EA2E17">
        <w:rPr>
          <w:rFonts w:ascii="Bookman Old Style" w:hAnsi="Bookman Old Style" w:cs="Arial"/>
          <w:b/>
          <w:bCs/>
        </w:rPr>
        <w:t>III miejsce 100,00 zł</w:t>
      </w:r>
    </w:p>
    <w:p w:rsidR="00C75531" w:rsidRDefault="00C75531" w:rsidP="001438A6">
      <w:pPr>
        <w:pStyle w:val="ListParagraph"/>
        <w:numPr>
          <w:ilvl w:val="0"/>
          <w:numId w:val="25"/>
        </w:numPr>
        <w:spacing w:line="360" w:lineRule="auto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Cs/>
        </w:rPr>
        <w:t>N</w:t>
      </w:r>
      <w:r w:rsidRPr="001438A6">
        <w:rPr>
          <w:rFonts w:ascii="Bookman Old Style" w:hAnsi="Bookman Old Style" w:cs="Arial"/>
          <w:bCs/>
        </w:rPr>
        <w:t xml:space="preserve">ajstarsza zawodniczka i zawodnik, którzy ukończą bieg otrzymują puchar oraz kartę podarunkową Decathlon o wartości: </w:t>
      </w:r>
      <w:r w:rsidRPr="001438A6">
        <w:rPr>
          <w:rFonts w:ascii="Bookman Old Style" w:hAnsi="Bookman Old Style" w:cs="Arial"/>
          <w:b/>
          <w:bCs/>
        </w:rPr>
        <w:t>100,00 zł</w:t>
      </w:r>
    </w:p>
    <w:p w:rsidR="00C75531" w:rsidRPr="003B742D" w:rsidRDefault="00C75531" w:rsidP="009E4E94">
      <w:pPr>
        <w:pStyle w:val="ListParagraph"/>
        <w:numPr>
          <w:ilvl w:val="0"/>
          <w:numId w:val="25"/>
        </w:numPr>
        <w:spacing w:line="360" w:lineRule="auto"/>
        <w:jc w:val="both"/>
        <w:rPr>
          <w:rFonts w:ascii="Bookman Old Style" w:hAnsi="Bookman Old Style" w:cs="Arial"/>
          <w:bCs/>
        </w:rPr>
      </w:pPr>
      <w:r w:rsidRPr="001438A6">
        <w:rPr>
          <w:rFonts w:ascii="Bookman Old Style" w:hAnsi="Bookman Old Style" w:cs="Arial"/>
          <w:bCs/>
        </w:rPr>
        <w:t xml:space="preserve">Mieszkańcy Gminy Łęka Opatowska będą klasyfikowani w kategorii „MIESZKANIEC GMINY ŁĘKA OPATOWSKA”. </w:t>
      </w:r>
      <w:r w:rsidRPr="003B742D">
        <w:rPr>
          <w:rFonts w:ascii="Bookman Old Style" w:hAnsi="Bookman Old Style" w:cs="Arial"/>
          <w:bCs/>
        </w:rPr>
        <w:t>Nagrodzone będą pierwsze trzy miejsca w klasyfikacji kobiet i mężczyzn - puchary. Dodatkowo w kategorii „Mieszkaniec Gminy Łęka Opatowska” trzy pierwsze najlepsze kobiet i trzech najlepszych mężczyzn otrzymają kartę podarunkową Decathlon o wartości:</w:t>
      </w:r>
    </w:p>
    <w:p w:rsidR="00C75531" w:rsidRPr="00B46B6A" w:rsidRDefault="00C75531" w:rsidP="00B46B6A">
      <w:pPr>
        <w:pStyle w:val="ListParagraph"/>
        <w:spacing w:line="360" w:lineRule="auto"/>
        <w:ind w:left="1080" w:firstLine="2181"/>
        <w:jc w:val="both"/>
        <w:rPr>
          <w:rFonts w:ascii="Bookman Old Style" w:hAnsi="Bookman Old Style" w:cs="Arial"/>
          <w:b/>
          <w:bCs/>
        </w:rPr>
      </w:pPr>
      <w:r w:rsidRPr="00B46B6A">
        <w:rPr>
          <w:rFonts w:ascii="Bookman Old Style" w:hAnsi="Bookman Old Style" w:cs="Arial"/>
          <w:b/>
          <w:bCs/>
        </w:rPr>
        <w:t xml:space="preserve">I miejsca  </w:t>
      </w:r>
      <w:r>
        <w:rPr>
          <w:rFonts w:ascii="Bookman Old Style" w:hAnsi="Bookman Old Style" w:cs="Arial"/>
          <w:b/>
          <w:bCs/>
        </w:rPr>
        <w:t xml:space="preserve"> </w:t>
      </w:r>
      <w:r w:rsidRPr="00B46B6A">
        <w:rPr>
          <w:rFonts w:ascii="Bookman Old Style" w:hAnsi="Bookman Old Style" w:cs="Arial"/>
          <w:b/>
          <w:bCs/>
        </w:rPr>
        <w:t>300,00 zł</w:t>
      </w:r>
    </w:p>
    <w:p w:rsidR="00C75531" w:rsidRPr="00B46B6A" w:rsidRDefault="00C75531" w:rsidP="00B46B6A">
      <w:pPr>
        <w:pStyle w:val="ListParagraph"/>
        <w:tabs>
          <w:tab w:val="left" w:pos="6600"/>
        </w:tabs>
        <w:spacing w:line="360" w:lineRule="auto"/>
        <w:ind w:left="1080" w:firstLine="2181"/>
        <w:jc w:val="both"/>
        <w:rPr>
          <w:rFonts w:ascii="Bookman Old Style" w:hAnsi="Bookman Old Style" w:cs="Arial"/>
          <w:b/>
          <w:bCs/>
        </w:rPr>
      </w:pPr>
      <w:r w:rsidRPr="00B46B6A">
        <w:rPr>
          <w:rFonts w:ascii="Bookman Old Style" w:hAnsi="Bookman Old Style" w:cs="Arial"/>
          <w:b/>
          <w:bCs/>
        </w:rPr>
        <w:t xml:space="preserve">II miejsce </w:t>
      </w:r>
      <w:r>
        <w:rPr>
          <w:rFonts w:ascii="Bookman Old Style" w:hAnsi="Bookman Old Style" w:cs="Arial"/>
          <w:b/>
          <w:bCs/>
        </w:rPr>
        <w:t xml:space="preserve"> 2</w:t>
      </w:r>
      <w:r w:rsidRPr="00B46B6A">
        <w:rPr>
          <w:rFonts w:ascii="Bookman Old Style" w:hAnsi="Bookman Old Style" w:cs="Arial"/>
          <w:b/>
          <w:bCs/>
        </w:rPr>
        <w:t>00,00 zł</w:t>
      </w:r>
      <w:r>
        <w:rPr>
          <w:rFonts w:ascii="Bookman Old Style" w:hAnsi="Bookman Old Style" w:cs="Arial"/>
          <w:b/>
          <w:bCs/>
        </w:rPr>
        <w:tab/>
      </w:r>
    </w:p>
    <w:p w:rsidR="00C75531" w:rsidRPr="000F262D" w:rsidRDefault="00C75531" w:rsidP="000F262D">
      <w:pPr>
        <w:pStyle w:val="ListParagraph"/>
        <w:spacing w:line="360" w:lineRule="auto"/>
        <w:ind w:left="1080" w:firstLine="2181"/>
        <w:jc w:val="both"/>
        <w:rPr>
          <w:rFonts w:ascii="Bookman Old Style" w:hAnsi="Bookman Old Style" w:cs="Arial"/>
          <w:b/>
          <w:bCs/>
        </w:rPr>
      </w:pPr>
      <w:r w:rsidRPr="00B46B6A">
        <w:rPr>
          <w:rFonts w:ascii="Bookman Old Style" w:hAnsi="Bookman Old Style" w:cs="Arial"/>
          <w:b/>
          <w:bCs/>
        </w:rPr>
        <w:t xml:space="preserve">III miejsce </w:t>
      </w:r>
      <w:r>
        <w:rPr>
          <w:rFonts w:ascii="Bookman Old Style" w:hAnsi="Bookman Old Style" w:cs="Arial"/>
          <w:b/>
          <w:bCs/>
        </w:rPr>
        <w:t>10</w:t>
      </w:r>
      <w:r w:rsidRPr="00B46B6A">
        <w:rPr>
          <w:rFonts w:ascii="Bookman Old Style" w:hAnsi="Bookman Old Style" w:cs="Arial"/>
          <w:b/>
          <w:bCs/>
        </w:rPr>
        <w:t>0,00 zł</w:t>
      </w:r>
    </w:p>
    <w:p w:rsidR="00C75531" w:rsidRDefault="00C75531" w:rsidP="001438A6">
      <w:pPr>
        <w:pStyle w:val="ListParagraph"/>
        <w:numPr>
          <w:ilvl w:val="0"/>
          <w:numId w:val="25"/>
        </w:numPr>
        <w:rPr>
          <w:rFonts w:ascii="Bookman Old Style" w:hAnsi="Bookman Old Style" w:cs="Arial"/>
          <w:b/>
        </w:rPr>
      </w:pPr>
      <w:r w:rsidRPr="001438A6">
        <w:rPr>
          <w:rFonts w:ascii="Bookman Old Style" w:hAnsi="Bookman Old Style" w:cs="Arial"/>
          <w:b/>
        </w:rPr>
        <w:t>Warunkiem otrzymania nagród jest obecność podczas dekoracji -</w:t>
      </w:r>
      <w:r w:rsidRPr="001438A6">
        <w:rPr>
          <w:rFonts w:ascii="Bookman Old Style" w:hAnsi="Bookman Old Style" w:cs="Arial"/>
          <w:b/>
        </w:rPr>
        <w:br/>
        <w:t>boisko sportowe w Łęce Opatowskiej około godz. 1</w:t>
      </w:r>
      <w:r>
        <w:rPr>
          <w:rFonts w:ascii="Bookman Old Style" w:hAnsi="Bookman Old Style" w:cs="Arial"/>
          <w:b/>
        </w:rPr>
        <w:t>5</w:t>
      </w:r>
      <w:r w:rsidRPr="001438A6">
        <w:rPr>
          <w:rFonts w:ascii="Bookman Old Style" w:hAnsi="Bookman Old Style" w:cs="Arial"/>
          <w:b/>
        </w:rPr>
        <w:t>.</w:t>
      </w:r>
      <w:r>
        <w:rPr>
          <w:rFonts w:ascii="Bookman Old Style" w:hAnsi="Bookman Old Style" w:cs="Arial"/>
          <w:b/>
        </w:rPr>
        <w:t>0</w:t>
      </w:r>
      <w:r w:rsidRPr="001438A6">
        <w:rPr>
          <w:rFonts w:ascii="Bookman Old Style" w:hAnsi="Bookman Old Style" w:cs="Arial"/>
          <w:b/>
        </w:rPr>
        <w:t xml:space="preserve">0 </w:t>
      </w:r>
    </w:p>
    <w:p w:rsidR="00C75531" w:rsidRDefault="00C75531" w:rsidP="000F262D">
      <w:pPr>
        <w:pStyle w:val="ListParagraph"/>
        <w:ind w:left="1080"/>
        <w:rPr>
          <w:rFonts w:ascii="Bookman Old Style" w:hAnsi="Bookman Old Style" w:cs="Arial"/>
          <w:b/>
        </w:rPr>
      </w:pPr>
    </w:p>
    <w:p w:rsidR="00C75531" w:rsidRDefault="00C75531" w:rsidP="000F262D">
      <w:pPr>
        <w:pStyle w:val="ListParagraph"/>
        <w:ind w:left="1080"/>
        <w:rPr>
          <w:rFonts w:ascii="Bookman Old Style" w:hAnsi="Bookman Old Style" w:cs="Arial"/>
          <w:b/>
        </w:rPr>
      </w:pPr>
    </w:p>
    <w:p w:rsidR="00C75531" w:rsidRPr="000F262D" w:rsidRDefault="00C75531" w:rsidP="000F262D">
      <w:pPr>
        <w:pStyle w:val="ListParagraph"/>
        <w:ind w:left="1080"/>
        <w:rPr>
          <w:rFonts w:ascii="Bookman Old Style" w:hAnsi="Bookman Old Style" w:cs="Arial"/>
          <w:b/>
        </w:rPr>
      </w:pPr>
      <w:bookmarkStart w:id="0" w:name="_GoBack"/>
      <w:bookmarkEnd w:id="0"/>
    </w:p>
    <w:p w:rsidR="00C75531" w:rsidRPr="001438A6" w:rsidRDefault="00C75531" w:rsidP="001438A6">
      <w:pPr>
        <w:pStyle w:val="ListParagraph"/>
        <w:numPr>
          <w:ilvl w:val="0"/>
          <w:numId w:val="25"/>
        </w:numPr>
        <w:rPr>
          <w:rFonts w:ascii="Bookman Old Style" w:hAnsi="Bookman Old Style" w:cs="Arial"/>
          <w:b/>
        </w:rPr>
      </w:pPr>
      <w:r w:rsidRPr="001438A6">
        <w:rPr>
          <w:rFonts w:ascii="Bookman Old Style" w:hAnsi="Bookman Old Style" w:cs="Arial"/>
          <w:b/>
        </w:rPr>
        <w:t>Każdy uczestnik biegu otrzymuje:</w:t>
      </w:r>
    </w:p>
    <w:p w:rsidR="00C75531" w:rsidRDefault="00C75531" w:rsidP="001438A6">
      <w:pPr>
        <w:pStyle w:val="ListParagraph"/>
        <w:numPr>
          <w:ilvl w:val="0"/>
          <w:numId w:val="26"/>
        </w:num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p</w:t>
      </w:r>
      <w:r w:rsidRPr="001438A6">
        <w:rPr>
          <w:rFonts w:ascii="Bookman Old Style" w:hAnsi="Bookman Old Style" w:cs="Arial"/>
        </w:rPr>
        <w:t>akiet  startowy</w:t>
      </w:r>
      <w:r>
        <w:rPr>
          <w:rFonts w:ascii="Bookman Old Style" w:hAnsi="Bookman Old Style" w:cs="Arial"/>
        </w:rPr>
        <w:t xml:space="preserve"> /pamiątkowa koszulka, napój izotoniczny, gadżety promocyjne/</w:t>
      </w:r>
    </w:p>
    <w:p w:rsidR="00C75531" w:rsidRPr="001438A6" w:rsidRDefault="00C75531" w:rsidP="001438A6">
      <w:pPr>
        <w:pStyle w:val="ListParagraph"/>
        <w:numPr>
          <w:ilvl w:val="0"/>
          <w:numId w:val="26"/>
        </w:num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o</w:t>
      </w:r>
      <w:r w:rsidRPr="001438A6">
        <w:rPr>
          <w:rFonts w:ascii="Bookman Old Style" w:hAnsi="Bookman Old Style" w:cs="Arial"/>
        </w:rPr>
        <w:t xml:space="preserve">kolicznościowy medal po </w:t>
      </w:r>
      <w:r w:rsidRPr="001438A6">
        <w:rPr>
          <w:rFonts w:ascii="Bookman Old Style" w:hAnsi="Bookman Old Style" w:cs="Arial"/>
          <w:bCs/>
        </w:rPr>
        <w:t>przebiegnięciu linii mety</w:t>
      </w:r>
      <w:r>
        <w:rPr>
          <w:rFonts w:ascii="Bookman Old Style" w:hAnsi="Bookman Old Style" w:cs="Arial"/>
          <w:b/>
          <w:bCs/>
        </w:rPr>
        <w:t>,</w:t>
      </w:r>
    </w:p>
    <w:p w:rsidR="00C75531" w:rsidRDefault="00C75531" w:rsidP="001438A6">
      <w:pPr>
        <w:pStyle w:val="ListParagraph"/>
        <w:numPr>
          <w:ilvl w:val="0"/>
          <w:numId w:val="26"/>
        </w:numPr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>n</w:t>
      </w:r>
      <w:r w:rsidRPr="001438A6">
        <w:rPr>
          <w:rFonts w:ascii="Bookman Old Style" w:hAnsi="Bookman Old Style" w:cs="Arial"/>
        </w:rPr>
        <w:t xml:space="preserve">apoje (woda) na trasie biegu (po </w:t>
      </w:r>
      <w:smartTag w:uri="urn:schemas-microsoft-com:office:smarttags" w:element="metricconverter">
        <w:smartTagPr>
          <w:attr w:name="ProductID" w:val="5 km"/>
        </w:smartTagPr>
        <w:r w:rsidRPr="001438A6">
          <w:rPr>
            <w:rFonts w:ascii="Bookman Old Style" w:hAnsi="Bookman Old Style" w:cs="Arial"/>
          </w:rPr>
          <w:t>5 km</w:t>
        </w:r>
      </w:smartTag>
      <w:r w:rsidRPr="001438A6">
        <w:rPr>
          <w:rFonts w:ascii="Bookman Old Style" w:hAnsi="Bookman Old Style" w:cs="Arial"/>
        </w:rPr>
        <w:t>)  i mecie</w:t>
      </w:r>
      <w:r>
        <w:rPr>
          <w:rFonts w:ascii="Bookman Old Style" w:hAnsi="Bookman Old Style" w:cs="Arial"/>
        </w:rPr>
        <w:t>,</w:t>
      </w:r>
    </w:p>
    <w:p w:rsidR="00C75531" w:rsidRDefault="00C75531" w:rsidP="001438A6">
      <w:pPr>
        <w:pStyle w:val="ListParagraph"/>
        <w:numPr>
          <w:ilvl w:val="0"/>
          <w:numId w:val="26"/>
        </w:numPr>
        <w:rPr>
          <w:rFonts w:ascii="Bookman Old Style" w:hAnsi="Bookman Old Style" w:cs="Arial"/>
        </w:rPr>
      </w:pPr>
      <w:r>
        <w:rPr>
          <w:rFonts w:ascii="Bookman Old Style" w:hAnsi="Bookman Old Style" w:cs="Arial"/>
          <w:bCs/>
        </w:rPr>
        <w:t>c</w:t>
      </w:r>
      <w:r w:rsidRPr="001438A6">
        <w:rPr>
          <w:rFonts w:ascii="Bookman Old Style" w:hAnsi="Bookman Old Style" w:cs="Arial"/>
          <w:bCs/>
        </w:rPr>
        <w:t xml:space="preserve">iepły </w:t>
      </w:r>
      <w:r w:rsidRPr="001438A6">
        <w:rPr>
          <w:rFonts w:ascii="Bookman Old Style" w:hAnsi="Bookman Old Style" w:cs="Arial"/>
        </w:rPr>
        <w:t xml:space="preserve">posiłek po biegu.   </w:t>
      </w:r>
    </w:p>
    <w:p w:rsidR="00C75531" w:rsidRPr="001438A6" w:rsidRDefault="00C75531" w:rsidP="006F0487">
      <w:pPr>
        <w:pStyle w:val="ListParagraph"/>
        <w:ind w:left="1440"/>
        <w:rPr>
          <w:rFonts w:ascii="Bookman Old Style" w:hAnsi="Bookman Old Style" w:cs="Arial"/>
        </w:rPr>
      </w:pPr>
    </w:p>
    <w:p w:rsidR="00C75531" w:rsidRDefault="00C75531" w:rsidP="00D32830">
      <w:pPr>
        <w:rPr>
          <w:rFonts w:ascii="Bookman Old Style" w:hAnsi="Bookman Old Style" w:cs="Arial"/>
          <w:b/>
          <w:bCs/>
        </w:rPr>
      </w:pPr>
    </w:p>
    <w:p w:rsidR="00C75531" w:rsidRDefault="00C75531" w:rsidP="00D32830">
      <w:pPr>
        <w:rPr>
          <w:rFonts w:ascii="Bookman Old Style" w:hAnsi="Bookman Old Style" w:cs="Arial"/>
          <w:b/>
          <w:bCs/>
        </w:rPr>
      </w:pPr>
    </w:p>
    <w:p w:rsidR="00C75531" w:rsidRPr="00E4686A" w:rsidRDefault="00C75531" w:rsidP="00D32830">
      <w:pPr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/>
          <w:bCs/>
        </w:rPr>
        <w:t>IX</w:t>
      </w:r>
      <w:r w:rsidRPr="00E4686A">
        <w:rPr>
          <w:rFonts w:ascii="Bookman Old Style" w:hAnsi="Bookman Old Style" w:cs="Arial"/>
          <w:b/>
          <w:bCs/>
        </w:rPr>
        <w:t>. POSTANOWIENIA KOŃCOWE</w:t>
      </w:r>
    </w:p>
    <w:p w:rsidR="00C75531" w:rsidRPr="00E4686A" w:rsidRDefault="00C75531" w:rsidP="00D32830">
      <w:pPr>
        <w:rPr>
          <w:rFonts w:ascii="Bookman Old Style" w:hAnsi="Bookman Old Style" w:cs="Arial"/>
        </w:rPr>
      </w:pPr>
    </w:p>
    <w:p w:rsidR="00C75531" w:rsidRPr="00EA2E17" w:rsidRDefault="00C75531" w:rsidP="00EA2E17">
      <w:pPr>
        <w:pStyle w:val="ListParagraph"/>
        <w:numPr>
          <w:ilvl w:val="0"/>
          <w:numId w:val="20"/>
        </w:numPr>
        <w:ind w:left="284" w:firstLine="76"/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>Wyniki biegu dostępne będą:</w:t>
      </w:r>
    </w:p>
    <w:p w:rsidR="00C75531" w:rsidRDefault="00C75531" w:rsidP="00E75461">
      <w:pPr>
        <w:pStyle w:val="ListParagraph"/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 xml:space="preserve">dla wszystkich po zakończeniu biegu oraz na stronie internetowej </w:t>
      </w:r>
      <w:hyperlink r:id="rId8" w:history="1">
        <w:r w:rsidRPr="00EA2E17">
          <w:rPr>
            <w:rStyle w:val="Hyperlink"/>
            <w:rFonts w:ascii="Bookman Old Style" w:hAnsi="Bookman Old Style" w:cs="Calibri"/>
            <w:b/>
            <w:color w:val="auto"/>
            <w:lang w:eastAsia="pl-PL"/>
          </w:rPr>
          <w:t>www.sport-time.com.pl</w:t>
        </w:r>
      </w:hyperlink>
      <w:r w:rsidRPr="00EA2E17">
        <w:rPr>
          <w:rFonts w:ascii="Bookman Old Style" w:hAnsi="Bookman Old Style" w:cs="Calibri"/>
          <w:lang w:eastAsia="pl-PL"/>
        </w:rPr>
        <w:t xml:space="preserve"> </w:t>
      </w:r>
      <w:r w:rsidRPr="00EA2E17">
        <w:rPr>
          <w:rFonts w:ascii="Bookman Old Style" w:hAnsi="Bookman Old Style" w:cs="Arial"/>
        </w:rPr>
        <w:t xml:space="preserve">oraz www.leka-opatowska.pl </w:t>
      </w:r>
    </w:p>
    <w:p w:rsidR="00C75531" w:rsidRDefault="00C75531" w:rsidP="00EA2E17">
      <w:pPr>
        <w:pStyle w:val="ListParagraph"/>
        <w:numPr>
          <w:ilvl w:val="0"/>
          <w:numId w:val="20"/>
        </w:numPr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 xml:space="preserve">Nad poprawnością strony sportowej czuwa sędzia główny. </w:t>
      </w:r>
    </w:p>
    <w:p w:rsidR="00C75531" w:rsidRDefault="00C75531" w:rsidP="00EA2E17">
      <w:pPr>
        <w:pStyle w:val="ListParagraph"/>
        <w:numPr>
          <w:ilvl w:val="0"/>
          <w:numId w:val="20"/>
        </w:numPr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 xml:space="preserve">Organizator zapewnia opiekę medyczną. </w:t>
      </w:r>
    </w:p>
    <w:p w:rsidR="00C75531" w:rsidRDefault="00C75531" w:rsidP="00EA2E17">
      <w:pPr>
        <w:pStyle w:val="ListParagraph"/>
        <w:numPr>
          <w:ilvl w:val="0"/>
          <w:numId w:val="20"/>
        </w:numPr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 xml:space="preserve">Organizator zapewnia szatnie, przebieralnie, toalety </w:t>
      </w:r>
      <w:r>
        <w:rPr>
          <w:rFonts w:ascii="Bookman Old Style" w:hAnsi="Bookman Old Style" w:cs="Arial"/>
        </w:rPr>
        <w:t xml:space="preserve">na terenie sali sportowej w Łęce Opatowskiej. </w:t>
      </w:r>
    </w:p>
    <w:p w:rsidR="00C75531" w:rsidRDefault="00C75531" w:rsidP="00EA2E17">
      <w:pPr>
        <w:pStyle w:val="ListParagraph"/>
        <w:numPr>
          <w:ilvl w:val="0"/>
          <w:numId w:val="20"/>
        </w:numPr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>Każdy uczestnik otrzyma numer startowy, który w czasie biegu musi być przypięty z przodu na piersiach.</w:t>
      </w:r>
    </w:p>
    <w:p w:rsidR="00C75531" w:rsidRDefault="00C75531" w:rsidP="00EA2E17">
      <w:pPr>
        <w:pStyle w:val="ListParagraph"/>
        <w:numPr>
          <w:ilvl w:val="0"/>
          <w:numId w:val="20"/>
        </w:numPr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>Pod karą dyskwalifikacji niedopuszczalne jest zasłanianie numeru startowego w całości lub w części i skracanie trasy.</w:t>
      </w:r>
    </w:p>
    <w:p w:rsidR="00C75531" w:rsidRDefault="00C75531" w:rsidP="00FA6828">
      <w:pPr>
        <w:pStyle w:val="ListParagraph"/>
        <w:numPr>
          <w:ilvl w:val="0"/>
          <w:numId w:val="20"/>
        </w:numPr>
        <w:jc w:val="both"/>
        <w:rPr>
          <w:rFonts w:ascii="Bookman Old Style" w:hAnsi="Bookman Old Style" w:cs="Arial"/>
        </w:rPr>
      </w:pPr>
      <w:r w:rsidRPr="00EA2E17">
        <w:rPr>
          <w:rFonts w:ascii="Bookman Old Style" w:hAnsi="Bookman Old Style" w:cs="Arial"/>
        </w:rPr>
        <w:t>Na trasie biegu mogą przebywać wyłącznie osoby zweryfikowane w biurze zawodów z numerem startowym. Wszelka zewnętrzna pomoc będzie skutkowała dyskwalifikacją.</w:t>
      </w:r>
    </w:p>
    <w:p w:rsidR="00C75531" w:rsidRDefault="00C75531" w:rsidP="00391CE6">
      <w:pPr>
        <w:pStyle w:val="ListParagraph"/>
        <w:numPr>
          <w:ilvl w:val="0"/>
          <w:numId w:val="20"/>
        </w:numPr>
        <w:jc w:val="both"/>
        <w:rPr>
          <w:rFonts w:ascii="Bookman Old Style" w:hAnsi="Bookman Old Style" w:cs="Arial"/>
        </w:rPr>
      </w:pPr>
      <w:r w:rsidRPr="00FA6828">
        <w:rPr>
          <w:rFonts w:ascii="Bookman Old Style" w:hAnsi="Bookman Old Style" w:cs="Arial"/>
        </w:rPr>
        <w:t>Organizator zapewnia napoje (woda) na trasie i mecie.</w:t>
      </w:r>
    </w:p>
    <w:p w:rsidR="00C75531" w:rsidRDefault="00C75531" w:rsidP="00391CE6">
      <w:pPr>
        <w:pStyle w:val="ListParagraph"/>
        <w:numPr>
          <w:ilvl w:val="0"/>
          <w:numId w:val="20"/>
        </w:numPr>
        <w:jc w:val="both"/>
        <w:rPr>
          <w:rFonts w:ascii="Bookman Old Style" w:hAnsi="Bookman Old Style" w:cs="Arial"/>
        </w:rPr>
      </w:pPr>
      <w:r w:rsidRPr="00391CE6">
        <w:rPr>
          <w:rFonts w:ascii="Bookman Old Style" w:hAnsi="Bookman Old Style" w:cs="Arial"/>
        </w:rPr>
        <w:t>Zawody odbędą się bez względu na warunki atmosferyczne.</w:t>
      </w:r>
    </w:p>
    <w:p w:rsidR="00C75531" w:rsidRDefault="00C75531" w:rsidP="002D79C9">
      <w:pPr>
        <w:pStyle w:val="ListParagraph"/>
        <w:numPr>
          <w:ilvl w:val="0"/>
          <w:numId w:val="20"/>
        </w:numPr>
        <w:ind w:left="284" w:firstLine="0"/>
        <w:jc w:val="both"/>
        <w:rPr>
          <w:rFonts w:ascii="Bookman Old Style" w:hAnsi="Bookman Old Style" w:cs="Arial"/>
        </w:rPr>
      </w:pPr>
      <w:r w:rsidRPr="00391CE6">
        <w:rPr>
          <w:rFonts w:ascii="Bookman Old Style" w:hAnsi="Bookman Old Style" w:cs="Arial"/>
        </w:rPr>
        <w:t>Organizatorzy nie odpowiadają za rzeczy zagubione.</w:t>
      </w:r>
    </w:p>
    <w:p w:rsidR="00C75531" w:rsidRDefault="00C75531" w:rsidP="002D79C9">
      <w:pPr>
        <w:pStyle w:val="ListParagraph"/>
        <w:numPr>
          <w:ilvl w:val="0"/>
          <w:numId w:val="20"/>
        </w:numPr>
        <w:ind w:left="284" w:firstLine="0"/>
        <w:jc w:val="both"/>
        <w:rPr>
          <w:rFonts w:ascii="Bookman Old Style" w:hAnsi="Bookman Old Style" w:cs="Arial"/>
        </w:rPr>
      </w:pPr>
      <w:r w:rsidRPr="002D79C9">
        <w:rPr>
          <w:rFonts w:ascii="Bookman Old Style" w:hAnsi="Bookman Old Style" w:cs="Arial"/>
        </w:rPr>
        <w:t>Organizator zastrzega sobie prawo do zmiany niniejszego regulaminu.</w:t>
      </w:r>
    </w:p>
    <w:p w:rsidR="00C75531" w:rsidRDefault="00C75531" w:rsidP="002D79C9">
      <w:pPr>
        <w:pStyle w:val="ListParagraph"/>
        <w:numPr>
          <w:ilvl w:val="0"/>
          <w:numId w:val="20"/>
        </w:numPr>
        <w:ind w:left="284" w:firstLine="0"/>
        <w:jc w:val="both"/>
        <w:rPr>
          <w:rFonts w:ascii="Bookman Old Style" w:hAnsi="Bookman Old Style" w:cs="Arial"/>
        </w:rPr>
      </w:pPr>
      <w:r w:rsidRPr="002D79C9">
        <w:rPr>
          <w:rFonts w:ascii="Bookman Old Style" w:hAnsi="Bookman Old Style" w:cs="Arial"/>
        </w:rPr>
        <w:t>Ostateczna interpretacja regulaminu należy do organizatora.</w:t>
      </w:r>
    </w:p>
    <w:p w:rsidR="00C75531" w:rsidRDefault="00C75531" w:rsidP="002D79C9">
      <w:pPr>
        <w:pStyle w:val="ListParagraph"/>
        <w:numPr>
          <w:ilvl w:val="0"/>
          <w:numId w:val="20"/>
        </w:numPr>
        <w:ind w:left="709" w:hanging="425"/>
        <w:jc w:val="both"/>
        <w:rPr>
          <w:rFonts w:ascii="Bookman Old Style" w:hAnsi="Bookman Old Style" w:cs="Arial"/>
        </w:rPr>
      </w:pPr>
      <w:r w:rsidRPr="002D79C9">
        <w:rPr>
          <w:rFonts w:ascii="Bookman Old Style" w:hAnsi="Bookman Old Style" w:cs="Arial"/>
          <w:b/>
        </w:rPr>
        <w:t>Dojazd</w:t>
      </w:r>
      <w:r w:rsidRPr="002D79C9">
        <w:rPr>
          <w:rFonts w:ascii="Bookman Old Style" w:hAnsi="Bookman Old Style" w:cs="Arial"/>
        </w:rPr>
        <w:t xml:space="preserve"> - wszyscy Uczestnicy są zobowiązani we własnym zakresie i na                własny koszt dotrzeć na miejsce biegu. </w:t>
      </w:r>
    </w:p>
    <w:p w:rsidR="00C75531" w:rsidRDefault="00C75531" w:rsidP="002D79C9">
      <w:pPr>
        <w:pStyle w:val="ListParagraph"/>
        <w:numPr>
          <w:ilvl w:val="0"/>
          <w:numId w:val="20"/>
        </w:numPr>
        <w:ind w:left="709" w:hanging="425"/>
        <w:jc w:val="both"/>
        <w:rPr>
          <w:rFonts w:ascii="Bookman Old Style" w:hAnsi="Bookman Old Style" w:cs="Arial"/>
        </w:rPr>
      </w:pPr>
      <w:r w:rsidRPr="002D79C9">
        <w:rPr>
          <w:rFonts w:ascii="Bookman Old Style" w:hAnsi="Bookman Old Style" w:cs="Arial"/>
        </w:rPr>
        <w:t xml:space="preserve">W przypadku braku możliwości przeprowadzenia zawodów z przyczyn nie   zależnych od organizatora (np. klęska żywiołowa, wprowadzenie żałoby narodowej, stanu wyjątkowego itp.) </w:t>
      </w:r>
    </w:p>
    <w:p w:rsidR="00C75531" w:rsidRDefault="00C75531" w:rsidP="002D79C9">
      <w:pPr>
        <w:pStyle w:val="ListParagraph"/>
        <w:numPr>
          <w:ilvl w:val="0"/>
          <w:numId w:val="20"/>
        </w:numPr>
        <w:ind w:left="709" w:hanging="425"/>
        <w:jc w:val="both"/>
        <w:rPr>
          <w:rFonts w:ascii="Bookman Old Style" w:hAnsi="Bookman Old Style" w:cs="Arial"/>
        </w:rPr>
      </w:pPr>
      <w:r w:rsidRPr="002D79C9">
        <w:rPr>
          <w:rFonts w:ascii="Bookman Old Style" w:hAnsi="Bookman Old Style" w:cs="Arial"/>
        </w:rPr>
        <w:t xml:space="preserve">Wyrażam zgodę na wykorzystanie mojego wizerunku na potrzeby informacyjne i promocyjne na stronie internetowej Urzędu Gminy Łęka Opatowska Akacjowa 4, 63-645 Łęka Opatowska </w:t>
      </w:r>
      <w:r w:rsidRPr="002D79C9">
        <w:rPr>
          <w:rFonts w:ascii="Bookman Old Style" w:hAnsi="Bookman Old Style" w:cs="Arial"/>
          <w:color w:val="222222"/>
          <w:shd w:val="clear" w:color="auto" w:fill="FFFFFF"/>
        </w:rPr>
        <w:t>- </w:t>
      </w:r>
      <w:r w:rsidRPr="002D79C9">
        <w:rPr>
          <w:rFonts w:ascii="Bookman Old Style" w:hAnsi="Bookman Old Style" w:cs="Arial"/>
          <w:shd w:val="clear" w:color="auto" w:fill="FFFFFF"/>
        </w:rPr>
        <w:t>zgodnie z art. 81 ust.                           1 ustawy z dnia 4 lutego 1994 roku o prawie autorskim                                                 i prawach pokrewnych (</w:t>
      </w:r>
      <w:r>
        <w:rPr>
          <w:rFonts w:ascii="Bookman Old Style" w:hAnsi="Bookman Old Style" w:cs="Arial"/>
          <w:shd w:val="clear" w:color="auto" w:fill="FFFFFF"/>
        </w:rPr>
        <w:t xml:space="preserve">t.j. </w:t>
      </w:r>
      <w:r w:rsidRPr="002D79C9">
        <w:rPr>
          <w:rFonts w:ascii="Bookman Old Style" w:hAnsi="Bookman Old Style" w:cs="Arial"/>
          <w:shd w:val="clear" w:color="auto" w:fill="FFFFFF"/>
        </w:rPr>
        <w:t>Dz. U. z 20</w:t>
      </w:r>
      <w:r>
        <w:rPr>
          <w:rFonts w:ascii="Bookman Old Style" w:hAnsi="Bookman Old Style" w:cs="Arial"/>
          <w:shd w:val="clear" w:color="auto" w:fill="FFFFFF"/>
        </w:rPr>
        <w:t>17</w:t>
      </w:r>
      <w:r w:rsidRPr="002D79C9">
        <w:rPr>
          <w:rFonts w:ascii="Bookman Old Style" w:hAnsi="Bookman Old Style" w:cs="Arial"/>
          <w:shd w:val="clear" w:color="auto" w:fill="FFFFFF"/>
        </w:rPr>
        <w:t xml:space="preserve"> r,</w:t>
      </w:r>
      <w:r>
        <w:rPr>
          <w:rFonts w:ascii="Bookman Old Style" w:hAnsi="Bookman Old Style" w:cs="Arial"/>
          <w:shd w:val="clear" w:color="auto" w:fill="FFFFFF"/>
        </w:rPr>
        <w:t xml:space="preserve"> poz. 880</w:t>
      </w:r>
      <w:r w:rsidRPr="002D79C9">
        <w:rPr>
          <w:rFonts w:ascii="Bookman Old Style" w:hAnsi="Bookman Old Style" w:cs="Arial"/>
          <w:shd w:val="clear" w:color="auto" w:fill="FFFFFF"/>
        </w:rPr>
        <w:t xml:space="preserve"> z</w:t>
      </w:r>
      <w:r>
        <w:rPr>
          <w:rFonts w:ascii="Bookman Old Style" w:hAnsi="Bookman Old Style" w:cs="Arial"/>
          <w:shd w:val="clear" w:color="auto" w:fill="FFFFFF"/>
        </w:rPr>
        <w:t xml:space="preserve">e </w:t>
      </w:r>
      <w:r w:rsidRPr="002D79C9">
        <w:rPr>
          <w:rFonts w:ascii="Bookman Old Style" w:hAnsi="Bookman Old Style" w:cs="Arial"/>
          <w:shd w:val="clear" w:color="auto" w:fill="FFFFFF"/>
        </w:rPr>
        <w:t xml:space="preserve">zm.) </w:t>
      </w:r>
      <w:r>
        <w:rPr>
          <w:rFonts w:ascii="Bookman Old Style" w:hAnsi="Bookman Old Style" w:cs="Arial"/>
          <w:shd w:val="clear" w:color="auto" w:fill="FFFFFF"/>
        </w:rPr>
        <w:t xml:space="preserve"> –</w:t>
      </w:r>
      <w:r w:rsidRPr="002D79C9">
        <w:rPr>
          <w:rFonts w:ascii="Bookman Old Style" w:hAnsi="Bookman Old Style" w:cs="Arial"/>
          <w:shd w:val="clear" w:color="auto" w:fill="FFFFFF"/>
        </w:rPr>
        <w:t xml:space="preserve"> co</w:t>
      </w:r>
      <w:r>
        <w:rPr>
          <w:rFonts w:ascii="Bookman Old Style" w:hAnsi="Bookman Old Style" w:cs="Arial"/>
          <w:shd w:val="clear" w:color="auto" w:fill="FFFFFF"/>
        </w:rPr>
        <w:t xml:space="preserve"> </w:t>
      </w:r>
      <w:r w:rsidRPr="002D79C9">
        <w:rPr>
          <w:rFonts w:ascii="Bookman Old Style" w:hAnsi="Bookman Old Style" w:cs="Arial"/>
          <w:shd w:val="clear" w:color="auto" w:fill="FFFFFF"/>
        </w:rPr>
        <w:t>jest jednoznaczne z tym, iż fotografie wykonane podczas biegu</w:t>
      </w:r>
      <w:r>
        <w:rPr>
          <w:rFonts w:ascii="Bookman Old Style" w:hAnsi="Bookman Old Style" w:cs="Arial"/>
          <w:shd w:val="clear" w:color="auto" w:fill="FFFFFF"/>
        </w:rPr>
        <w:t xml:space="preserve"> </w:t>
      </w:r>
      <w:r w:rsidRPr="002D79C9">
        <w:rPr>
          <w:rFonts w:ascii="Bookman Old Style" w:hAnsi="Bookman Old Style" w:cs="Arial"/>
          <w:shd w:val="clear" w:color="auto" w:fill="FFFFFF"/>
        </w:rPr>
        <w:t>zostaną umieszczone na stronie internetowej Gminy Łęka Opatowska oraz</w:t>
      </w:r>
      <w:r>
        <w:rPr>
          <w:rFonts w:ascii="Bookman Old Style" w:hAnsi="Bookman Old Style" w:cs="Arial"/>
          <w:shd w:val="clear" w:color="auto" w:fill="FFFFFF"/>
        </w:rPr>
        <w:t xml:space="preserve"> </w:t>
      </w:r>
      <w:r w:rsidRPr="002D79C9">
        <w:rPr>
          <w:rFonts w:ascii="Bookman Old Style" w:hAnsi="Bookman Old Style" w:cs="Arial"/>
          <w:shd w:val="clear" w:color="auto" w:fill="FFFFFF"/>
        </w:rPr>
        <w:t xml:space="preserve">wykorzystane w materiałach promocyjnych i rozpowszechniane </w:t>
      </w:r>
      <w:r>
        <w:rPr>
          <w:rFonts w:ascii="Bookman Old Style" w:hAnsi="Bookman Old Style" w:cs="Arial"/>
          <w:shd w:val="clear" w:color="auto" w:fill="FFFFFF"/>
        </w:rPr>
        <w:t xml:space="preserve"> </w:t>
      </w:r>
      <w:r w:rsidRPr="002D79C9">
        <w:rPr>
          <w:rFonts w:ascii="Bookman Old Style" w:hAnsi="Bookman Old Style" w:cs="Arial"/>
          <w:shd w:val="clear" w:color="auto" w:fill="FFFFFF"/>
        </w:rPr>
        <w:t xml:space="preserve">w tym celu. Niniejszym zrzekam się wszelkich roszczeń istniejących </w:t>
      </w:r>
      <w:r>
        <w:rPr>
          <w:rFonts w:ascii="Bookman Old Style" w:hAnsi="Bookman Old Style" w:cs="Arial"/>
          <w:shd w:val="clear" w:color="auto" w:fill="FFFFFF"/>
        </w:rPr>
        <w:t xml:space="preserve"> </w:t>
      </w:r>
      <w:r w:rsidRPr="002D79C9">
        <w:rPr>
          <w:rFonts w:ascii="Bookman Old Style" w:hAnsi="Bookman Old Style" w:cs="Arial"/>
          <w:shd w:val="clear" w:color="auto" w:fill="FFFFFF"/>
        </w:rPr>
        <w:t>i przyszłych, w tym również o wynagrodzenie względem Urzędu Gminy Łęka Opatowska z tytułu wykorzystywania mojego wizerunku na potrzeby określone</w:t>
      </w:r>
      <w:r w:rsidRPr="002D79C9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br/>
      </w:r>
      <w:r w:rsidRPr="002D79C9">
        <w:rPr>
          <w:rFonts w:ascii="Bookman Old Style" w:hAnsi="Bookman Old Style" w:cs="Arial"/>
        </w:rPr>
        <w:t>w Regulaminie.</w:t>
      </w:r>
    </w:p>
    <w:p w:rsidR="00C75531" w:rsidRPr="002D79C9" w:rsidRDefault="00C75531" w:rsidP="002D79C9">
      <w:pPr>
        <w:pStyle w:val="ListParagraph"/>
        <w:numPr>
          <w:ilvl w:val="0"/>
          <w:numId w:val="20"/>
        </w:numPr>
        <w:ind w:left="709" w:hanging="425"/>
        <w:jc w:val="both"/>
        <w:rPr>
          <w:rFonts w:ascii="Bookman Old Style" w:hAnsi="Bookman Old Style" w:cs="Arial"/>
        </w:rPr>
      </w:pPr>
      <w:r w:rsidRPr="002D79C9">
        <w:rPr>
          <w:rFonts w:ascii="Bookman Old Style" w:hAnsi="Bookman Old Style" w:cs="Arial"/>
        </w:rPr>
        <w:t xml:space="preserve">Organizator nie zapewnia uczestnikom jakiegokolwiek ubezpieczenia związanego z możliwością wystąpienia choroby, wypadku, odniesienia obrażeń, poniesienia śmierci lub poniesienia jakichkolwiek strat, bądź szkód, jakie mogą wystąpić w związku z obecnością i/lub uczestnictwem </w:t>
      </w:r>
      <w:r>
        <w:rPr>
          <w:rFonts w:ascii="Bookman Old Style" w:hAnsi="Bookman Old Style" w:cs="Arial"/>
        </w:rPr>
        <w:br/>
      </w:r>
      <w:r w:rsidRPr="002D79C9">
        <w:rPr>
          <w:rFonts w:ascii="Bookman Old Style" w:hAnsi="Bookman Old Style" w:cs="Arial"/>
        </w:rPr>
        <w:t xml:space="preserve">w Biegu. Uczestnikom doradza się, jeżeli uznają to za konieczne, by zakupili stosowne ubezpieczenie. Organizator zastrzega sobie prawo do zezwolenia personelowi medycznemu i paramedycznemu zatrudnionemu przez lub w imieniu Organizatora do udzielenia pierwszej pomocy medycznej lub wykonania innych zabiegów medycznych, a także transportu Uczestnika w bezpieczne miejsce. Uczestnik wyraża zgodę na powyższe działania. Uczestnik jest odpowiedzialny za wszelkie koszty medyczne lub koszty transportu poniesione przez Organizatora, personel medyczny i paramedyczny obsługujący Bieg, a wynikłe z powodu choroby, wypadku lub doznanych obrażeń ciała, poniesionych w związku                                    z obecnością lub udziałem Uczestnika w Biegu w przypadku gdy takie zdarzenie nastąpi z winy sprawcy. Uczestnik startuje wyłącznie na własną odpowiedzialność i ponosi związane z tym ryzyko.  </w:t>
      </w:r>
    </w:p>
    <w:p w:rsidR="00C75531" w:rsidRDefault="00C75531" w:rsidP="00826DAC">
      <w:pPr>
        <w:spacing w:line="360" w:lineRule="auto"/>
        <w:jc w:val="center"/>
        <w:rPr>
          <w:rFonts w:ascii="Bookman Old Style" w:hAnsi="Bookman Old Style" w:cs="Arial"/>
          <w:b/>
          <w:bCs/>
        </w:rPr>
      </w:pPr>
    </w:p>
    <w:p w:rsidR="00C75531" w:rsidRDefault="00C75531" w:rsidP="00826DAC">
      <w:pPr>
        <w:spacing w:line="360" w:lineRule="auto"/>
        <w:jc w:val="center"/>
        <w:rPr>
          <w:rFonts w:ascii="Bookman Old Style" w:hAnsi="Bookman Old Style" w:cs="Arial"/>
          <w:b/>
          <w:bCs/>
        </w:rPr>
      </w:pPr>
    </w:p>
    <w:p w:rsidR="00C75531" w:rsidRDefault="00C75531" w:rsidP="00826DAC">
      <w:pPr>
        <w:spacing w:line="360" w:lineRule="auto"/>
        <w:jc w:val="center"/>
        <w:rPr>
          <w:rFonts w:ascii="Bookman Old Style" w:hAnsi="Bookman Old Style" w:cs="Arial"/>
          <w:b/>
          <w:bCs/>
        </w:rPr>
      </w:pPr>
    </w:p>
    <w:p w:rsidR="00C75531" w:rsidRPr="002D79C9" w:rsidRDefault="00C75531" w:rsidP="00826DAC">
      <w:pPr>
        <w:spacing w:line="360" w:lineRule="auto"/>
        <w:jc w:val="center"/>
        <w:rPr>
          <w:rFonts w:ascii="Bookman Old Style" w:hAnsi="Bookman Old Style" w:cs="Arial"/>
          <w:b/>
          <w:sz w:val="32"/>
        </w:rPr>
      </w:pPr>
      <w:r w:rsidRPr="002D79C9">
        <w:rPr>
          <w:rFonts w:ascii="Bookman Old Style" w:hAnsi="Bookman Old Style" w:cs="Arial"/>
          <w:b/>
          <w:sz w:val="32"/>
        </w:rPr>
        <w:t>Organizatorzy:</w:t>
      </w:r>
    </w:p>
    <w:p w:rsidR="00C75531" w:rsidRPr="00E75461" w:rsidRDefault="00C75531" w:rsidP="00826DAC">
      <w:pPr>
        <w:spacing w:line="360" w:lineRule="auto"/>
        <w:jc w:val="center"/>
        <w:rPr>
          <w:rFonts w:ascii="Bookman Old Style" w:hAnsi="Bookman Old Style" w:cs="Arial"/>
          <w:b/>
        </w:rPr>
      </w:pPr>
    </w:p>
    <w:p w:rsidR="00C75531" w:rsidRDefault="00C75531" w:rsidP="00336DB2">
      <w:pPr>
        <w:spacing w:line="360" w:lineRule="auto"/>
        <w:jc w:val="center"/>
        <w:rPr>
          <w:rFonts w:ascii="Bookman Old Style" w:hAnsi="Bookman Old Style" w:cs="Arial"/>
          <w:b/>
        </w:rPr>
      </w:pPr>
      <w:r w:rsidRPr="00336DB2">
        <w:rPr>
          <w:rFonts w:ascii="Bookman Old Style" w:hAnsi="Bookman Old Style" w:cs="Arial"/>
          <w:b/>
        </w:rPr>
        <w:t>Urząd Gminy Łęka Opatowska</w:t>
      </w:r>
    </w:p>
    <w:p w:rsidR="00C75531" w:rsidRDefault="00C75531" w:rsidP="0012670E">
      <w:pPr>
        <w:spacing w:line="360" w:lineRule="auto"/>
        <w:jc w:val="center"/>
        <w:rPr>
          <w:rFonts w:ascii="Bookman Old Style" w:hAnsi="Bookman Old Style" w:cs="Arial"/>
          <w:b/>
        </w:rPr>
      </w:pPr>
      <w:r w:rsidRPr="00E75461">
        <w:rPr>
          <w:rFonts w:ascii="Bookman Old Style" w:hAnsi="Bookman Old Style" w:cs="Arial"/>
          <w:b/>
        </w:rPr>
        <w:t>Ochotnicza Straż Pożarna w</w:t>
      </w:r>
      <w:r>
        <w:rPr>
          <w:rFonts w:ascii="Bookman Old Style" w:hAnsi="Bookman Old Style" w:cs="Arial"/>
          <w:b/>
        </w:rPr>
        <w:t xml:space="preserve"> Łęce Opatowskiej </w:t>
      </w:r>
    </w:p>
    <w:p w:rsidR="00C75531" w:rsidRPr="00336DB2" w:rsidRDefault="00C75531" w:rsidP="00336DB2">
      <w:pPr>
        <w:spacing w:line="360" w:lineRule="auto"/>
        <w:jc w:val="center"/>
        <w:rPr>
          <w:rFonts w:ascii="Bookman Old Style" w:hAnsi="Bookman Old Style" w:cs="Arial"/>
          <w:b/>
        </w:rPr>
      </w:pPr>
    </w:p>
    <w:p w:rsidR="00C75531" w:rsidRPr="00301BDC" w:rsidRDefault="00C75531" w:rsidP="00301BDC">
      <w:pPr>
        <w:spacing w:line="360" w:lineRule="auto"/>
        <w:jc w:val="center"/>
        <w:rPr>
          <w:rFonts w:ascii="Bookman Old Style" w:hAnsi="Bookman Old Style" w:cs="Arial"/>
          <w:b/>
        </w:rPr>
      </w:pPr>
    </w:p>
    <w:sectPr w:rsidR="00C75531" w:rsidRPr="00301BDC" w:rsidSect="00F62A94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??¨§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"/>
      <w:lvlJc w:val="left"/>
      <w:pPr>
        <w:tabs>
          <w:tab w:val="num" w:pos="540"/>
        </w:tabs>
        <w:ind w:left="540" w:hanging="483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9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/>
      </w:rPr>
    </w:lvl>
  </w:abstractNum>
  <w:abstractNum w:abstractNumId="4">
    <w:nsid w:val="00000005"/>
    <w:multiLevelType w:val="singleLevel"/>
    <w:tmpl w:val="00000005"/>
    <w:name w:val="WW8Num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>
    <w:nsid w:val="00000006"/>
    <w:multiLevelType w:val="singleLevel"/>
    <w:tmpl w:val="00000006"/>
    <w:name w:val="WW8Num17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/>
      </w:rPr>
    </w:lvl>
  </w:abstractNum>
  <w:abstractNum w:abstractNumId="6">
    <w:nsid w:val="00000007"/>
    <w:multiLevelType w:val="singleLevel"/>
    <w:tmpl w:val="00000007"/>
    <w:name w:val="WW8Num2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7">
    <w:nsid w:val="00000008"/>
    <w:multiLevelType w:val="singleLevel"/>
    <w:tmpl w:val="00000008"/>
    <w:name w:val="WW8Num2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8">
    <w:nsid w:val="00000009"/>
    <w:multiLevelType w:val="singleLevel"/>
    <w:tmpl w:val="00000009"/>
    <w:name w:val="WW8Num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0">
    <w:nsid w:val="06B73D4A"/>
    <w:multiLevelType w:val="hybridMultilevel"/>
    <w:tmpl w:val="0C5A45B2"/>
    <w:lvl w:ilvl="0" w:tplc="B980164A">
      <w:start w:val="1"/>
      <w:numFmt w:val="decimal"/>
      <w:lvlText w:val="%1."/>
      <w:lvlJc w:val="left"/>
      <w:pPr>
        <w:ind w:left="1800" w:hanging="360"/>
      </w:pPr>
      <w:rPr>
        <w:rFonts w:ascii="Bookman Old Style" w:eastAsia="Times New Roman" w:hAnsi="Bookman Old Style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078A5F9B"/>
    <w:multiLevelType w:val="hybridMultilevel"/>
    <w:tmpl w:val="06AAFA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FA42B89"/>
    <w:multiLevelType w:val="hybridMultilevel"/>
    <w:tmpl w:val="D28E3B2A"/>
    <w:lvl w:ilvl="0" w:tplc="45C28050">
      <w:start w:val="1"/>
      <w:numFmt w:val="decimal"/>
      <w:lvlText w:val="%1."/>
      <w:lvlJc w:val="left"/>
      <w:pPr>
        <w:ind w:left="1080" w:hanging="360"/>
      </w:pPr>
      <w:rPr>
        <w:rFonts w:ascii="Bookman Old Style" w:eastAsia="Times New Roman" w:hAnsi="Bookman Old Style" w:cs="Times New Roman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2C9339C"/>
    <w:multiLevelType w:val="hybridMultilevel"/>
    <w:tmpl w:val="53C4E4D8"/>
    <w:lvl w:ilvl="0" w:tplc="0415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2EB3CD7"/>
    <w:multiLevelType w:val="hybridMultilevel"/>
    <w:tmpl w:val="38DEF336"/>
    <w:lvl w:ilvl="0" w:tplc="B980164A">
      <w:start w:val="1"/>
      <w:numFmt w:val="decimal"/>
      <w:lvlText w:val="%1."/>
      <w:lvlJc w:val="left"/>
      <w:pPr>
        <w:ind w:left="1080" w:hanging="360"/>
      </w:pPr>
      <w:rPr>
        <w:rFonts w:ascii="Bookman Old Style" w:eastAsia="Times New Roman" w:hAnsi="Bookman Old Style"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26B347E7"/>
    <w:multiLevelType w:val="hybridMultilevel"/>
    <w:tmpl w:val="3E56F4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E001E6"/>
    <w:multiLevelType w:val="hybridMultilevel"/>
    <w:tmpl w:val="1FF8E2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AA2316"/>
    <w:multiLevelType w:val="hybridMultilevel"/>
    <w:tmpl w:val="840EB4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A3A508E"/>
    <w:multiLevelType w:val="hybridMultilevel"/>
    <w:tmpl w:val="16AAE5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B70DE6"/>
    <w:multiLevelType w:val="hybridMultilevel"/>
    <w:tmpl w:val="BEB6F20C"/>
    <w:lvl w:ilvl="0" w:tplc="B980164A">
      <w:start w:val="1"/>
      <w:numFmt w:val="decimal"/>
      <w:lvlText w:val="%1."/>
      <w:lvlJc w:val="left"/>
      <w:pPr>
        <w:ind w:left="720" w:hanging="360"/>
      </w:pPr>
      <w:rPr>
        <w:rFonts w:ascii="Bookman Old Style" w:eastAsia="Times New Roman" w:hAnsi="Bookman Old Style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14F1CDF"/>
    <w:multiLevelType w:val="hybridMultilevel"/>
    <w:tmpl w:val="EFC4D1BE"/>
    <w:lvl w:ilvl="0" w:tplc="B980164A">
      <w:start w:val="1"/>
      <w:numFmt w:val="decimal"/>
      <w:lvlText w:val="%1."/>
      <w:lvlJc w:val="left"/>
      <w:pPr>
        <w:ind w:left="720" w:hanging="360"/>
      </w:pPr>
      <w:rPr>
        <w:rFonts w:ascii="Bookman Old Style" w:eastAsia="Times New Roman" w:hAnsi="Bookman Old Style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6890583"/>
    <w:multiLevelType w:val="hybridMultilevel"/>
    <w:tmpl w:val="2D64C560"/>
    <w:lvl w:ilvl="0" w:tplc="B980164A">
      <w:start w:val="1"/>
      <w:numFmt w:val="decimal"/>
      <w:lvlText w:val="%1."/>
      <w:lvlJc w:val="left"/>
      <w:pPr>
        <w:ind w:left="1080" w:hanging="360"/>
      </w:pPr>
      <w:rPr>
        <w:rFonts w:ascii="Bookman Old Style" w:eastAsia="Times New Roman" w:hAnsi="Bookman Old Style"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59433AEE"/>
    <w:multiLevelType w:val="hybridMultilevel"/>
    <w:tmpl w:val="DDCEDD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D14A00"/>
    <w:multiLevelType w:val="hybridMultilevel"/>
    <w:tmpl w:val="6E485F7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3A04FD4"/>
    <w:multiLevelType w:val="hybridMultilevel"/>
    <w:tmpl w:val="6F1E47EA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63CB31C8"/>
    <w:multiLevelType w:val="hybridMultilevel"/>
    <w:tmpl w:val="FD1A58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B1F5FEA"/>
    <w:multiLevelType w:val="hybridMultilevel"/>
    <w:tmpl w:val="574C772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B2C3702"/>
    <w:multiLevelType w:val="hybridMultilevel"/>
    <w:tmpl w:val="11EE29E0"/>
    <w:lvl w:ilvl="0" w:tplc="B980164A">
      <w:start w:val="1"/>
      <w:numFmt w:val="decimal"/>
      <w:lvlText w:val="%1."/>
      <w:lvlJc w:val="left"/>
      <w:pPr>
        <w:ind w:left="720" w:hanging="360"/>
      </w:pPr>
      <w:rPr>
        <w:rFonts w:ascii="Bookman Old Style" w:eastAsia="Times New Roman" w:hAnsi="Bookman Old Style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7"/>
  </w:num>
  <w:num w:numId="12">
    <w:abstractNumId w:val="13"/>
  </w:num>
  <w:num w:numId="13">
    <w:abstractNumId w:val="26"/>
  </w:num>
  <w:num w:numId="14">
    <w:abstractNumId w:val="25"/>
  </w:num>
  <w:num w:numId="15">
    <w:abstractNumId w:val="18"/>
  </w:num>
  <w:num w:numId="16">
    <w:abstractNumId w:val="27"/>
  </w:num>
  <w:num w:numId="17">
    <w:abstractNumId w:val="19"/>
  </w:num>
  <w:num w:numId="18">
    <w:abstractNumId w:val="11"/>
  </w:num>
  <w:num w:numId="19">
    <w:abstractNumId w:val="14"/>
  </w:num>
  <w:num w:numId="20">
    <w:abstractNumId w:val="20"/>
  </w:num>
  <w:num w:numId="21">
    <w:abstractNumId w:val="15"/>
  </w:num>
  <w:num w:numId="22">
    <w:abstractNumId w:val="16"/>
  </w:num>
  <w:num w:numId="23">
    <w:abstractNumId w:val="24"/>
  </w:num>
  <w:num w:numId="24">
    <w:abstractNumId w:val="10"/>
  </w:num>
  <w:num w:numId="25">
    <w:abstractNumId w:val="12"/>
  </w:num>
  <w:num w:numId="26">
    <w:abstractNumId w:val="23"/>
  </w:num>
  <w:num w:numId="27">
    <w:abstractNumId w:val="22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32344"/>
    <w:rsid w:val="0000123B"/>
    <w:rsid w:val="00017080"/>
    <w:rsid w:val="00051C09"/>
    <w:rsid w:val="000762EF"/>
    <w:rsid w:val="00077C96"/>
    <w:rsid w:val="000822A3"/>
    <w:rsid w:val="00096457"/>
    <w:rsid w:val="000A2D91"/>
    <w:rsid w:val="000B0E28"/>
    <w:rsid w:val="000C35EE"/>
    <w:rsid w:val="000C57F9"/>
    <w:rsid w:val="000E24DE"/>
    <w:rsid w:val="000F262D"/>
    <w:rsid w:val="00116821"/>
    <w:rsid w:val="00121F50"/>
    <w:rsid w:val="001220D3"/>
    <w:rsid w:val="0012670E"/>
    <w:rsid w:val="0013010D"/>
    <w:rsid w:val="00141EE8"/>
    <w:rsid w:val="00143178"/>
    <w:rsid w:val="00143436"/>
    <w:rsid w:val="001438A6"/>
    <w:rsid w:val="00155091"/>
    <w:rsid w:val="00157E13"/>
    <w:rsid w:val="00161087"/>
    <w:rsid w:val="0016604F"/>
    <w:rsid w:val="001936D1"/>
    <w:rsid w:val="001A6E67"/>
    <w:rsid w:val="001C0147"/>
    <w:rsid w:val="001C3A3B"/>
    <w:rsid w:val="002014BC"/>
    <w:rsid w:val="00227FA8"/>
    <w:rsid w:val="002362AE"/>
    <w:rsid w:val="00240352"/>
    <w:rsid w:val="002505F8"/>
    <w:rsid w:val="002548A1"/>
    <w:rsid w:val="0027376C"/>
    <w:rsid w:val="0027639E"/>
    <w:rsid w:val="002970E1"/>
    <w:rsid w:val="002A1850"/>
    <w:rsid w:val="002D79C9"/>
    <w:rsid w:val="002F1FA4"/>
    <w:rsid w:val="002F7C85"/>
    <w:rsid w:val="00300F5C"/>
    <w:rsid w:val="00301BDC"/>
    <w:rsid w:val="00312941"/>
    <w:rsid w:val="00316F8E"/>
    <w:rsid w:val="00332344"/>
    <w:rsid w:val="00332A28"/>
    <w:rsid w:val="00333DC9"/>
    <w:rsid w:val="00336DB2"/>
    <w:rsid w:val="00336E0B"/>
    <w:rsid w:val="003443A5"/>
    <w:rsid w:val="00356054"/>
    <w:rsid w:val="00364A8F"/>
    <w:rsid w:val="00367A00"/>
    <w:rsid w:val="00391CE6"/>
    <w:rsid w:val="00397393"/>
    <w:rsid w:val="003B742D"/>
    <w:rsid w:val="003D10F6"/>
    <w:rsid w:val="003D4D0F"/>
    <w:rsid w:val="003E6E6D"/>
    <w:rsid w:val="003E7CF0"/>
    <w:rsid w:val="00413C2B"/>
    <w:rsid w:val="004147A5"/>
    <w:rsid w:val="00415A26"/>
    <w:rsid w:val="00446131"/>
    <w:rsid w:val="00456BB1"/>
    <w:rsid w:val="00464BAB"/>
    <w:rsid w:val="00474BF9"/>
    <w:rsid w:val="00483B24"/>
    <w:rsid w:val="00493FA7"/>
    <w:rsid w:val="004A598F"/>
    <w:rsid w:val="004B1671"/>
    <w:rsid w:val="004B757F"/>
    <w:rsid w:val="004E11BD"/>
    <w:rsid w:val="0050356A"/>
    <w:rsid w:val="00530103"/>
    <w:rsid w:val="00531886"/>
    <w:rsid w:val="00572416"/>
    <w:rsid w:val="0057532A"/>
    <w:rsid w:val="00585D4F"/>
    <w:rsid w:val="0059224D"/>
    <w:rsid w:val="005A4459"/>
    <w:rsid w:val="005B526A"/>
    <w:rsid w:val="005B7524"/>
    <w:rsid w:val="005C638E"/>
    <w:rsid w:val="005C756A"/>
    <w:rsid w:val="005D5935"/>
    <w:rsid w:val="005E763E"/>
    <w:rsid w:val="00604730"/>
    <w:rsid w:val="00610992"/>
    <w:rsid w:val="006362CE"/>
    <w:rsid w:val="00664C4A"/>
    <w:rsid w:val="00672EF9"/>
    <w:rsid w:val="00686A8C"/>
    <w:rsid w:val="00697F06"/>
    <w:rsid w:val="006B1BD4"/>
    <w:rsid w:val="006D2C4A"/>
    <w:rsid w:val="006D51AA"/>
    <w:rsid w:val="006F0487"/>
    <w:rsid w:val="006F0E25"/>
    <w:rsid w:val="007027E5"/>
    <w:rsid w:val="0072137A"/>
    <w:rsid w:val="00730D53"/>
    <w:rsid w:val="00740E8F"/>
    <w:rsid w:val="00755633"/>
    <w:rsid w:val="0075575B"/>
    <w:rsid w:val="0075652C"/>
    <w:rsid w:val="007575F7"/>
    <w:rsid w:val="0075787A"/>
    <w:rsid w:val="0077316D"/>
    <w:rsid w:val="0078238A"/>
    <w:rsid w:val="00784CA2"/>
    <w:rsid w:val="00790148"/>
    <w:rsid w:val="00795860"/>
    <w:rsid w:val="007958E1"/>
    <w:rsid w:val="007A162D"/>
    <w:rsid w:val="007A2570"/>
    <w:rsid w:val="007C67EF"/>
    <w:rsid w:val="007F2069"/>
    <w:rsid w:val="007F2D95"/>
    <w:rsid w:val="008011F9"/>
    <w:rsid w:val="00807350"/>
    <w:rsid w:val="00820A6E"/>
    <w:rsid w:val="00825865"/>
    <w:rsid w:val="00826C05"/>
    <w:rsid w:val="00826DAC"/>
    <w:rsid w:val="008277BE"/>
    <w:rsid w:val="008413F6"/>
    <w:rsid w:val="00846AB5"/>
    <w:rsid w:val="00852402"/>
    <w:rsid w:val="00885528"/>
    <w:rsid w:val="008D5108"/>
    <w:rsid w:val="008D6887"/>
    <w:rsid w:val="00904D48"/>
    <w:rsid w:val="009279F9"/>
    <w:rsid w:val="009367D7"/>
    <w:rsid w:val="00950B2D"/>
    <w:rsid w:val="00972074"/>
    <w:rsid w:val="009A7A7B"/>
    <w:rsid w:val="009B5D06"/>
    <w:rsid w:val="009B5D4E"/>
    <w:rsid w:val="009E153A"/>
    <w:rsid w:val="009E2E56"/>
    <w:rsid w:val="009E4E94"/>
    <w:rsid w:val="009E5FE5"/>
    <w:rsid w:val="009F1DFB"/>
    <w:rsid w:val="00A11197"/>
    <w:rsid w:val="00A1773B"/>
    <w:rsid w:val="00A266FE"/>
    <w:rsid w:val="00A34135"/>
    <w:rsid w:val="00A4430B"/>
    <w:rsid w:val="00A90EC1"/>
    <w:rsid w:val="00A94457"/>
    <w:rsid w:val="00AC0330"/>
    <w:rsid w:val="00AD0CAC"/>
    <w:rsid w:val="00AF4778"/>
    <w:rsid w:val="00B2386B"/>
    <w:rsid w:val="00B3172E"/>
    <w:rsid w:val="00B43489"/>
    <w:rsid w:val="00B46B6A"/>
    <w:rsid w:val="00B82558"/>
    <w:rsid w:val="00B8697A"/>
    <w:rsid w:val="00B96598"/>
    <w:rsid w:val="00BC622F"/>
    <w:rsid w:val="00BD4CC4"/>
    <w:rsid w:val="00BE0F09"/>
    <w:rsid w:val="00BE220A"/>
    <w:rsid w:val="00BE7AF6"/>
    <w:rsid w:val="00C4117C"/>
    <w:rsid w:val="00C42705"/>
    <w:rsid w:val="00C560B0"/>
    <w:rsid w:val="00C56A3D"/>
    <w:rsid w:val="00C646FF"/>
    <w:rsid w:val="00C75531"/>
    <w:rsid w:val="00C83A95"/>
    <w:rsid w:val="00C902BD"/>
    <w:rsid w:val="00C94149"/>
    <w:rsid w:val="00CA0595"/>
    <w:rsid w:val="00CE5C75"/>
    <w:rsid w:val="00D0544C"/>
    <w:rsid w:val="00D108F5"/>
    <w:rsid w:val="00D32830"/>
    <w:rsid w:val="00D4259B"/>
    <w:rsid w:val="00D44A54"/>
    <w:rsid w:val="00D45977"/>
    <w:rsid w:val="00D530D5"/>
    <w:rsid w:val="00D737C2"/>
    <w:rsid w:val="00D75E83"/>
    <w:rsid w:val="00D91BB5"/>
    <w:rsid w:val="00D97188"/>
    <w:rsid w:val="00DA33AA"/>
    <w:rsid w:val="00DC34EF"/>
    <w:rsid w:val="00DC3708"/>
    <w:rsid w:val="00DC3DAE"/>
    <w:rsid w:val="00DD3304"/>
    <w:rsid w:val="00DD6BDC"/>
    <w:rsid w:val="00DE1D7E"/>
    <w:rsid w:val="00DE3223"/>
    <w:rsid w:val="00DE6FF6"/>
    <w:rsid w:val="00DE787C"/>
    <w:rsid w:val="00E04165"/>
    <w:rsid w:val="00E108A4"/>
    <w:rsid w:val="00E11EDC"/>
    <w:rsid w:val="00E25AEC"/>
    <w:rsid w:val="00E43607"/>
    <w:rsid w:val="00E4686A"/>
    <w:rsid w:val="00E47519"/>
    <w:rsid w:val="00E632CE"/>
    <w:rsid w:val="00E6763C"/>
    <w:rsid w:val="00E719CD"/>
    <w:rsid w:val="00E736E1"/>
    <w:rsid w:val="00E75461"/>
    <w:rsid w:val="00E82609"/>
    <w:rsid w:val="00E837E0"/>
    <w:rsid w:val="00E909AB"/>
    <w:rsid w:val="00EA2E17"/>
    <w:rsid w:val="00EA797B"/>
    <w:rsid w:val="00EB1934"/>
    <w:rsid w:val="00F13BC5"/>
    <w:rsid w:val="00F26D15"/>
    <w:rsid w:val="00F572EC"/>
    <w:rsid w:val="00F57AE0"/>
    <w:rsid w:val="00F62A94"/>
    <w:rsid w:val="00F767FC"/>
    <w:rsid w:val="00F770FA"/>
    <w:rsid w:val="00F9307A"/>
    <w:rsid w:val="00F9326E"/>
    <w:rsid w:val="00FA5B5A"/>
    <w:rsid w:val="00FA6828"/>
    <w:rsid w:val="00FB11DC"/>
    <w:rsid w:val="00FC3AF3"/>
    <w:rsid w:val="00FC4787"/>
    <w:rsid w:val="00FD190F"/>
    <w:rsid w:val="00FF5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224D"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uiPriority w:val="99"/>
    <w:rsid w:val="0059224D"/>
    <w:rPr>
      <w:rFonts w:ascii="Wingdings" w:hAnsi="Wingdings"/>
    </w:rPr>
  </w:style>
  <w:style w:type="character" w:customStyle="1" w:styleId="WW8Num1z1">
    <w:name w:val="WW8Num1z1"/>
    <w:uiPriority w:val="99"/>
    <w:rsid w:val="0059224D"/>
    <w:rPr>
      <w:rFonts w:ascii="Courier New" w:hAnsi="Courier New"/>
    </w:rPr>
  </w:style>
  <w:style w:type="character" w:customStyle="1" w:styleId="WW8Num1z3">
    <w:name w:val="WW8Num1z3"/>
    <w:uiPriority w:val="99"/>
    <w:rsid w:val="0059224D"/>
    <w:rPr>
      <w:rFonts w:ascii="Symbol" w:hAnsi="Symbol"/>
    </w:rPr>
  </w:style>
  <w:style w:type="character" w:customStyle="1" w:styleId="WW8Num9z0">
    <w:name w:val="WW8Num9z0"/>
    <w:uiPriority w:val="99"/>
    <w:rsid w:val="0059224D"/>
    <w:rPr>
      <w:rFonts w:ascii="Wingdings" w:hAnsi="Wingdings"/>
    </w:rPr>
  </w:style>
  <w:style w:type="character" w:customStyle="1" w:styleId="WW8Num9z3">
    <w:name w:val="WW8Num9z3"/>
    <w:uiPriority w:val="99"/>
    <w:rsid w:val="0059224D"/>
    <w:rPr>
      <w:rFonts w:ascii="Symbol" w:hAnsi="Symbol"/>
    </w:rPr>
  </w:style>
  <w:style w:type="character" w:customStyle="1" w:styleId="WW8Num9z4">
    <w:name w:val="WW8Num9z4"/>
    <w:uiPriority w:val="99"/>
    <w:rsid w:val="0059224D"/>
    <w:rPr>
      <w:rFonts w:ascii="Courier New" w:hAnsi="Courier New"/>
    </w:rPr>
  </w:style>
  <w:style w:type="character" w:customStyle="1" w:styleId="WW8Num14z0">
    <w:name w:val="WW8Num14z0"/>
    <w:uiPriority w:val="99"/>
    <w:rsid w:val="0059224D"/>
    <w:rPr>
      <w:rFonts w:ascii="Wingdings" w:hAnsi="Wingdings"/>
    </w:rPr>
  </w:style>
  <w:style w:type="character" w:customStyle="1" w:styleId="WW8Num14z1">
    <w:name w:val="WW8Num14z1"/>
    <w:uiPriority w:val="99"/>
    <w:rsid w:val="0059224D"/>
    <w:rPr>
      <w:rFonts w:ascii="Courier New" w:hAnsi="Courier New"/>
    </w:rPr>
  </w:style>
  <w:style w:type="character" w:customStyle="1" w:styleId="WW8Num14z3">
    <w:name w:val="WW8Num14z3"/>
    <w:uiPriority w:val="99"/>
    <w:rsid w:val="0059224D"/>
    <w:rPr>
      <w:rFonts w:ascii="Symbol" w:hAnsi="Symbol"/>
    </w:rPr>
  </w:style>
  <w:style w:type="character" w:customStyle="1" w:styleId="WW8Num17z0">
    <w:name w:val="WW8Num17z0"/>
    <w:uiPriority w:val="99"/>
    <w:rsid w:val="0059224D"/>
    <w:rPr>
      <w:rFonts w:ascii="Wingdings" w:hAnsi="Wingdings"/>
    </w:rPr>
  </w:style>
  <w:style w:type="character" w:customStyle="1" w:styleId="WW8Num17z1">
    <w:name w:val="WW8Num17z1"/>
    <w:uiPriority w:val="99"/>
    <w:rsid w:val="0059224D"/>
    <w:rPr>
      <w:rFonts w:ascii="Courier New" w:hAnsi="Courier New"/>
    </w:rPr>
  </w:style>
  <w:style w:type="character" w:customStyle="1" w:styleId="WW8Num17z3">
    <w:name w:val="WW8Num17z3"/>
    <w:uiPriority w:val="99"/>
    <w:rsid w:val="0059224D"/>
    <w:rPr>
      <w:rFonts w:ascii="Symbol" w:hAnsi="Symbol"/>
    </w:rPr>
  </w:style>
  <w:style w:type="character" w:customStyle="1" w:styleId="WW8Num18z0">
    <w:name w:val="WW8Num18z0"/>
    <w:uiPriority w:val="99"/>
    <w:rsid w:val="0059224D"/>
    <w:rPr>
      <w:rFonts w:ascii="Wingdings" w:hAnsi="Wingdings"/>
    </w:rPr>
  </w:style>
  <w:style w:type="character" w:customStyle="1" w:styleId="WW8Num18z1">
    <w:name w:val="WW8Num18z1"/>
    <w:uiPriority w:val="99"/>
    <w:rsid w:val="0059224D"/>
    <w:rPr>
      <w:rFonts w:ascii="Courier New" w:hAnsi="Courier New"/>
    </w:rPr>
  </w:style>
  <w:style w:type="character" w:customStyle="1" w:styleId="WW8Num18z3">
    <w:name w:val="WW8Num18z3"/>
    <w:uiPriority w:val="99"/>
    <w:rsid w:val="0059224D"/>
    <w:rPr>
      <w:rFonts w:ascii="Symbol" w:hAnsi="Symbol"/>
    </w:rPr>
  </w:style>
  <w:style w:type="character" w:customStyle="1" w:styleId="WW8Num22z0">
    <w:name w:val="WW8Num22z0"/>
    <w:uiPriority w:val="99"/>
    <w:rsid w:val="0059224D"/>
    <w:rPr>
      <w:rFonts w:ascii="Wingdings" w:hAnsi="Wingdings"/>
    </w:rPr>
  </w:style>
  <w:style w:type="character" w:customStyle="1" w:styleId="WW8Num22z1">
    <w:name w:val="WW8Num22z1"/>
    <w:uiPriority w:val="99"/>
    <w:rsid w:val="0059224D"/>
    <w:rPr>
      <w:rFonts w:ascii="Courier New" w:hAnsi="Courier New"/>
    </w:rPr>
  </w:style>
  <w:style w:type="character" w:customStyle="1" w:styleId="WW8Num22z3">
    <w:name w:val="WW8Num22z3"/>
    <w:uiPriority w:val="99"/>
    <w:rsid w:val="0059224D"/>
    <w:rPr>
      <w:rFonts w:ascii="Symbol" w:hAnsi="Symbol"/>
    </w:rPr>
  </w:style>
  <w:style w:type="character" w:customStyle="1" w:styleId="Domylnaczcionkaakapitu1">
    <w:name w:val="Domyślna czcionka akapitu1"/>
    <w:uiPriority w:val="99"/>
    <w:rsid w:val="0059224D"/>
  </w:style>
  <w:style w:type="character" w:styleId="Strong">
    <w:name w:val="Strong"/>
    <w:basedOn w:val="Domylnaczcionkaakapitu1"/>
    <w:uiPriority w:val="99"/>
    <w:qFormat/>
    <w:rsid w:val="0059224D"/>
    <w:rPr>
      <w:rFonts w:cs="Times New Roman"/>
      <w:b/>
      <w:bCs/>
    </w:rPr>
  </w:style>
  <w:style w:type="character" w:styleId="Hyperlink">
    <w:name w:val="Hyperlink"/>
    <w:basedOn w:val="Domylnaczcionkaakapitu1"/>
    <w:uiPriority w:val="99"/>
    <w:rsid w:val="0059224D"/>
    <w:rPr>
      <w:rFonts w:cs="Times New Roman"/>
      <w:color w:val="0000FF"/>
      <w:u w:val="single"/>
    </w:rPr>
  </w:style>
  <w:style w:type="paragraph" w:customStyle="1" w:styleId="Nagwek1">
    <w:name w:val="Nagłówek1"/>
    <w:basedOn w:val="Normal"/>
    <w:next w:val="BodyText"/>
    <w:uiPriority w:val="99"/>
    <w:rsid w:val="0059224D"/>
    <w:pPr>
      <w:keepNext/>
      <w:spacing w:before="240" w:after="120"/>
    </w:pPr>
    <w:rPr>
      <w:rFonts w:ascii="Arial" w:eastAsia="SimSun" w:hAnsi="Arial" w:cs="Ari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59224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9326E"/>
    <w:rPr>
      <w:rFonts w:cs="Times New Roman"/>
      <w:sz w:val="24"/>
      <w:szCs w:val="24"/>
      <w:lang w:eastAsia="ar-SA" w:bidi="ar-SA"/>
    </w:rPr>
  </w:style>
  <w:style w:type="paragraph" w:styleId="List">
    <w:name w:val="List"/>
    <w:basedOn w:val="BodyText"/>
    <w:uiPriority w:val="99"/>
    <w:rsid w:val="0059224D"/>
  </w:style>
  <w:style w:type="paragraph" w:customStyle="1" w:styleId="Podpis1">
    <w:name w:val="Podpis1"/>
    <w:basedOn w:val="Normal"/>
    <w:uiPriority w:val="99"/>
    <w:rsid w:val="0059224D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"/>
    <w:uiPriority w:val="99"/>
    <w:rsid w:val="0059224D"/>
    <w:pPr>
      <w:suppressLineNumbers/>
    </w:pPr>
  </w:style>
  <w:style w:type="paragraph" w:styleId="NormalWeb">
    <w:name w:val="Normal (Web)"/>
    <w:basedOn w:val="Normal"/>
    <w:uiPriority w:val="99"/>
    <w:rsid w:val="0059224D"/>
    <w:pPr>
      <w:spacing w:before="280" w:after="280"/>
    </w:pPr>
  </w:style>
  <w:style w:type="paragraph" w:customStyle="1" w:styleId="Zawartotabeli">
    <w:name w:val="Zawartość tabeli"/>
    <w:basedOn w:val="Normal"/>
    <w:uiPriority w:val="99"/>
    <w:rsid w:val="0059224D"/>
    <w:pPr>
      <w:suppressLineNumbers/>
    </w:pPr>
  </w:style>
  <w:style w:type="paragraph" w:customStyle="1" w:styleId="Nagwektabeli">
    <w:name w:val="Nagłówek tabeli"/>
    <w:basedOn w:val="Zawartotabeli"/>
    <w:uiPriority w:val="99"/>
    <w:rsid w:val="0059224D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3323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9326E"/>
    <w:rPr>
      <w:rFonts w:cs="Times New Roman"/>
      <w:sz w:val="2"/>
      <w:szCs w:val="2"/>
      <w:lang w:eastAsia="ar-SA" w:bidi="ar-SA"/>
    </w:rPr>
  </w:style>
  <w:style w:type="character" w:customStyle="1" w:styleId="apple-converted-space">
    <w:name w:val="apple-converted-space"/>
    <w:basedOn w:val="DefaultParagraphFont"/>
    <w:uiPriority w:val="99"/>
    <w:rsid w:val="00155091"/>
    <w:rPr>
      <w:rFonts w:cs="Times New Roman"/>
    </w:rPr>
  </w:style>
  <w:style w:type="paragraph" w:styleId="ListParagraph">
    <w:name w:val="List Paragraph"/>
    <w:basedOn w:val="Normal"/>
    <w:uiPriority w:val="99"/>
    <w:qFormat/>
    <w:rsid w:val="001220D3"/>
    <w:pPr>
      <w:ind w:left="720"/>
      <w:contextualSpacing/>
    </w:pPr>
  </w:style>
  <w:style w:type="character" w:customStyle="1" w:styleId="Mention">
    <w:name w:val="Mention"/>
    <w:basedOn w:val="DefaultParagraphFont"/>
    <w:uiPriority w:val="99"/>
    <w:semiHidden/>
    <w:rsid w:val="00312941"/>
    <w:rPr>
      <w:rFonts w:cs="Times New Roman"/>
      <w:color w:val="2B579A"/>
      <w:shd w:val="clear" w:color="auto" w:fill="E6E6E6"/>
    </w:rPr>
  </w:style>
  <w:style w:type="character" w:styleId="Emphasis">
    <w:name w:val="Emphasis"/>
    <w:basedOn w:val="DefaultParagraphFont"/>
    <w:uiPriority w:val="99"/>
    <w:qFormat/>
    <w:locked/>
    <w:rsid w:val="008D6887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08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rt-time.com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port-time.com.pl/zapisy-onlin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port-time.com.pl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6</Pages>
  <Words>1539</Words>
  <Characters>9239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 KLUCZBORSKIE BIEGI PRZEŁAJOWE O „ZŁOTĄ BARĆ”</dc:title>
  <dc:subject/>
  <dc:creator>OSiR</dc:creator>
  <cp:keywords/>
  <dc:description/>
  <cp:lastModifiedBy>Karolina</cp:lastModifiedBy>
  <cp:revision>3</cp:revision>
  <cp:lastPrinted>2018-04-10T12:20:00Z</cp:lastPrinted>
  <dcterms:created xsi:type="dcterms:W3CDTF">2018-04-27T17:24:00Z</dcterms:created>
  <dcterms:modified xsi:type="dcterms:W3CDTF">2018-04-27T17:41:00Z</dcterms:modified>
</cp:coreProperties>
</file>